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835740" w14:textId="77777777" w:rsidR="001A3F59" w:rsidRPr="004844B3" w:rsidRDefault="001A3F59" w:rsidP="0036054D">
      <w:pPr>
        <w:autoSpaceDE w:val="0"/>
        <w:rPr>
          <w:b/>
          <w:bCs/>
          <w:sz w:val="22"/>
          <w:szCs w:val="22"/>
          <w:lang w:val="ru-RU"/>
        </w:rPr>
      </w:pPr>
      <w:bookmarkStart w:id="0" w:name="_GoBack"/>
      <w:bookmarkEnd w:id="0"/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7B0C8B" w:rsidRPr="004844B3" w14:paraId="7FBB4958" w14:textId="77777777" w:rsidTr="004E6415">
        <w:trPr>
          <w:trHeight w:val="3017"/>
        </w:trPr>
        <w:tc>
          <w:tcPr>
            <w:tcW w:w="5313" w:type="dxa"/>
            <w:shd w:val="clear" w:color="auto" w:fill="auto"/>
          </w:tcPr>
          <w:p w14:paraId="3CB6DCF6" w14:textId="77777777" w:rsidR="0036054D" w:rsidRDefault="0036054D" w:rsidP="00155237">
            <w:pPr>
              <w:autoSpaceDE w:val="0"/>
              <w:rPr>
                <w:b/>
                <w:iCs/>
                <w:sz w:val="22"/>
                <w:szCs w:val="22"/>
                <w:lang w:val="ru-RU"/>
              </w:rPr>
            </w:pPr>
          </w:p>
          <w:p w14:paraId="4E47915F" w14:textId="77777777" w:rsidR="00155237" w:rsidRPr="00155237" w:rsidRDefault="00155237" w:rsidP="00155237">
            <w:pPr>
              <w:autoSpaceDE w:val="0"/>
              <w:rPr>
                <w:b/>
                <w:iCs/>
                <w:sz w:val="22"/>
                <w:szCs w:val="22"/>
                <w:lang w:val="ru-RU"/>
              </w:rPr>
            </w:pPr>
          </w:p>
          <w:p w14:paraId="2AA0D8B5" w14:textId="77777777" w:rsidR="007B0C8B" w:rsidRPr="004844B3" w:rsidRDefault="007B0C8B" w:rsidP="00C0581A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4881" w:type="dxa"/>
            <w:shd w:val="clear" w:color="auto" w:fill="auto"/>
          </w:tcPr>
          <w:p w14:paraId="77A66082" w14:textId="77777777" w:rsidR="007B0C8B" w:rsidRPr="004844B3" w:rsidRDefault="007B0C8B" w:rsidP="00150115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  <w:r w:rsidRPr="004844B3">
              <w:rPr>
                <w:b/>
                <w:bCs/>
                <w:sz w:val="22"/>
                <w:szCs w:val="22"/>
                <w:lang w:val="ru-RU"/>
              </w:rPr>
              <w:t>«УТВЕРЖДЕНО»</w:t>
            </w:r>
          </w:p>
          <w:p w14:paraId="44D14360" w14:textId="77777777" w:rsidR="007B0C8B" w:rsidRPr="004844B3" w:rsidRDefault="007B0C8B" w:rsidP="00150115">
            <w:pPr>
              <w:autoSpaceDE w:val="0"/>
              <w:autoSpaceDN w:val="0"/>
              <w:adjustRightInd w:val="0"/>
              <w:rPr>
                <w:sz w:val="22"/>
                <w:szCs w:val="22"/>
                <w:lang w:val="ru-RU"/>
              </w:rPr>
            </w:pPr>
          </w:p>
          <w:p w14:paraId="2B12A64C" w14:textId="77777777" w:rsidR="007B0C8B" w:rsidRPr="004844B3" w:rsidRDefault="007B0C8B" w:rsidP="00150115">
            <w:pPr>
              <w:autoSpaceDE w:val="0"/>
              <w:autoSpaceDN w:val="0"/>
              <w:adjustRightInd w:val="0"/>
              <w:rPr>
                <w:sz w:val="22"/>
                <w:szCs w:val="22"/>
                <w:lang w:val="ru-RU"/>
              </w:rPr>
            </w:pPr>
            <w:r w:rsidRPr="004844B3">
              <w:rPr>
                <w:sz w:val="22"/>
                <w:szCs w:val="22"/>
                <w:lang w:val="ru-RU"/>
              </w:rPr>
              <w:t xml:space="preserve">Комитет по конкурентной политике </w:t>
            </w:r>
            <w:r w:rsidRPr="004844B3">
              <w:rPr>
                <w:sz w:val="22"/>
                <w:szCs w:val="22"/>
                <w:lang w:val="ru-RU"/>
              </w:rPr>
              <w:br/>
              <w:t xml:space="preserve">Московской области </w:t>
            </w:r>
          </w:p>
          <w:p w14:paraId="05828515" w14:textId="77777777" w:rsidR="004E6415" w:rsidRPr="004844B3" w:rsidRDefault="004E6415" w:rsidP="004E6415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ru-RU"/>
              </w:rPr>
            </w:pPr>
          </w:p>
          <w:p w14:paraId="7B383770" w14:textId="77777777" w:rsidR="004E6415" w:rsidRDefault="004E6415" w:rsidP="004E6415">
            <w:pPr>
              <w:autoSpaceDE w:val="0"/>
              <w:rPr>
                <w:bCs/>
                <w:sz w:val="22"/>
                <w:szCs w:val="22"/>
                <w:lang w:val="ru-RU"/>
              </w:rPr>
            </w:pPr>
          </w:p>
          <w:p w14:paraId="36B3C876" w14:textId="77777777" w:rsidR="00CC0796" w:rsidRPr="004844B3" w:rsidRDefault="00CC0796" w:rsidP="00C979D4">
            <w:pPr>
              <w:autoSpaceDE w:val="0"/>
              <w:ind w:left="34"/>
              <w:rPr>
                <w:bCs/>
                <w:sz w:val="22"/>
                <w:szCs w:val="22"/>
                <w:lang w:val="ru-RU"/>
              </w:rPr>
            </w:pPr>
            <w:r w:rsidRPr="004844B3">
              <w:rPr>
                <w:bCs/>
                <w:sz w:val="22"/>
                <w:szCs w:val="22"/>
                <w:lang w:val="ru-RU"/>
              </w:rPr>
              <w:t>_____________________</w:t>
            </w:r>
            <w:r w:rsidR="002524A0">
              <w:rPr>
                <w:bCs/>
                <w:sz w:val="22"/>
                <w:szCs w:val="22"/>
                <w:lang w:val="ru-RU"/>
              </w:rPr>
              <w:t xml:space="preserve"> </w:t>
            </w:r>
            <w:r w:rsidR="00640179">
              <w:rPr>
                <w:bCs/>
                <w:sz w:val="22"/>
                <w:szCs w:val="22"/>
                <w:lang w:val="ru-RU"/>
              </w:rPr>
              <w:t>_________________</w:t>
            </w:r>
          </w:p>
          <w:p w14:paraId="2A1E2B9D" w14:textId="77777777" w:rsidR="00C979D4" w:rsidRDefault="00C979D4" w:rsidP="00C979D4">
            <w:pPr>
              <w:autoSpaceDE w:val="0"/>
              <w:ind w:left="34"/>
              <w:rPr>
                <w:bCs/>
                <w:sz w:val="22"/>
                <w:szCs w:val="22"/>
                <w:lang w:val="ru-RU"/>
              </w:rPr>
            </w:pPr>
          </w:p>
          <w:p w14:paraId="627BEA38" w14:textId="77777777" w:rsidR="00CC0796" w:rsidRPr="004844B3" w:rsidRDefault="00CC0796" w:rsidP="00CC0796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  <w:r w:rsidRPr="004844B3">
              <w:rPr>
                <w:bCs/>
                <w:sz w:val="22"/>
                <w:szCs w:val="22"/>
                <w:lang w:val="ru-RU"/>
              </w:rPr>
              <w:t>_______</w:t>
            </w:r>
            <w:r w:rsidR="00C979D4">
              <w:rPr>
                <w:bCs/>
                <w:sz w:val="22"/>
                <w:szCs w:val="22"/>
                <w:lang w:val="ru-RU"/>
              </w:rPr>
              <w:t>____________</w:t>
            </w:r>
          </w:p>
          <w:p w14:paraId="46D54B6C" w14:textId="77777777" w:rsidR="007B0C8B" w:rsidRPr="004844B3" w:rsidRDefault="007B0C8B" w:rsidP="00150115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</w:p>
        </w:tc>
      </w:tr>
    </w:tbl>
    <w:p w14:paraId="4EF9B060" w14:textId="77777777" w:rsidR="001A3F59" w:rsidRPr="004844B3" w:rsidRDefault="001A3F59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16"/>
          <w:szCs w:val="16"/>
          <w:lang w:val="ru-RU"/>
        </w:rPr>
      </w:pPr>
    </w:p>
    <w:p w14:paraId="5BF03302" w14:textId="77777777" w:rsidR="00C13A21" w:rsidRDefault="00C13A21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14:paraId="750E825F" w14:textId="7B03FF1E" w:rsidR="002D6A5D" w:rsidRDefault="002D6A5D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14:paraId="635F0C72" w14:textId="77777777" w:rsidR="008836A5" w:rsidRPr="004844B3" w:rsidRDefault="008836A5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14:paraId="48AC6435" w14:textId="5B33AFDC" w:rsidR="00B97E5B" w:rsidRDefault="001A3F59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color w:val="0000FF"/>
          <w:sz w:val="28"/>
          <w:szCs w:val="28"/>
          <w:lang w:val="ru-RU"/>
        </w:rPr>
      </w:pPr>
      <w:r w:rsidRPr="00BF1C74">
        <w:rPr>
          <w:i w:val="0"/>
          <w:sz w:val="28"/>
          <w:szCs w:val="28"/>
          <w:lang w:val="ru-RU"/>
        </w:rPr>
        <w:t>ИНФОРМАЦИОННОЕ СООБЩЕНИЕ №</w:t>
      </w:r>
      <w:r w:rsidR="00AE49F4" w:rsidRPr="00BF1C74">
        <w:rPr>
          <w:i w:val="0"/>
          <w:sz w:val="28"/>
          <w:szCs w:val="28"/>
          <w:lang w:val="ru-RU"/>
        </w:rPr>
        <w:t> </w:t>
      </w:r>
      <w:permStart w:id="1871279664" w:edGrp="everyone"/>
      <w:r w:rsidR="003139D3">
        <w:rPr>
          <w:i w:val="0"/>
          <w:color w:val="0000FF"/>
          <w:sz w:val="26"/>
          <w:szCs w:val="26"/>
          <w:lang w:val="ru-RU" w:eastAsia="zh-CN"/>
        </w:rPr>
        <w:t>ППЭ-</w:t>
      </w:r>
      <w:r w:rsidR="009B0E71">
        <w:rPr>
          <w:i w:val="0"/>
          <w:color w:val="0000FF"/>
          <w:sz w:val="26"/>
          <w:szCs w:val="26"/>
          <w:lang w:val="ru-RU" w:eastAsia="zh-CN"/>
        </w:rPr>
        <w:t>ДП</w:t>
      </w:r>
      <w:r w:rsidR="00D80A1D">
        <w:rPr>
          <w:i w:val="0"/>
          <w:color w:val="0000FF"/>
          <w:sz w:val="26"/>
          <w:szCs w:val="26"/>
          <w:lang w:val="ru-RU" w:eastAsia="zh-CN"/>
        </w:rPr>
        <w:t>/22-</w:t>
      </w:r>
      <w:r w:rsidR="00B84E44">
        <w:rPr>
          <w:i w:val="0"/>
          <w:color w:val="0000FF"/>
          <w:sz w:val="26"/>
          <w:szCs w:val="26"/>
          <w:lang w:val="ru-RU" w:eastAsia="zh-CN"/>
        </w:rPr>
        <w:t>24</w:t>
      </w:r>
      <w:r w:rsidR="009B0E71">
        <w:rPr>
          <w:i w:val="0"/>
          <w:color w:val="0000FF"/>
          <w:sz w:val="26"/>
          <w:szCs w:val="26"/>
          <w:lang w:val="ru-RU" w:eastAsia="zh-CN"/>
        </w:rPr>
        <w:t>83</w:t>
      </w:r>
    </w:p>
    <w:p w14:paraId="188D1C19" w14:textId="77777777" w:rsidR="00D92C9D" w:rsidRPr="004844B3" w:rsidRDefault="00D92C9D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color w:val="0066FF"/>
          <w:sz w:val="26"/>
          <w:szCs w:val="26"/>
          <w:lang w:val="ru-RU"/>
        </w:rPr>
      </w:pPr>
    </w:p>
    <w:p w14:paraId="787BB28F" w14:textId="16791B34" w:rsidR="001F5814" w:rsidRDefault="000744F3" w:rsidP="009B0E71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 w:val="0"/>
          <w:bCs/>
          <w:i w:val="0"/>
          <w:color w:val="0000FF"/>
          <w:sz w:val="28"/>
          <w:szCs w:val="28"/>
          <w:lang w:val="ru-RU"/>
        </w:rPr>
      </w:pPr>
      <w:r w:rsidRPr="002B25B0">
        <w:rPr>
          <w:b w:val="0"/>
          <w:bCs/>
          <w:i w:val="0"/>
          <w:color w:val="0000FF"/>
          <w:sz w:val="28"/>
          <w:szCs w:val="28"/>
          <w:lang w:val="ru-RU"/>
        </w:rPr>
        <w:t xml:space="preserve">о продаже в электронной форме посредством публичного </w:t>
      </w:r>
      <w:r>
        <w:rPr>
          <w:b w:val="0"/>
          <w:bCs/>
          <w:i w:val="0"/>
          <w:color w:val="0000FF"/>
          <w:sz w:val="28"/>
          <w:szCs w:val="28"/>
          <w:lang w:val="ru-RU"/>
        </w:rPr>
        <w:br/>
      </w:r>
      <w:r w:rsidRPr="002B25B0">
        <w:rPr>
          <w:b w:val="0"/>
          <w:bCs/>
          <w:i w:val="0"/>
          <w:color w:val="0000FF"/>
          <w:sz w:val="28"/>
          <w:szCs w:val="28"/>
          <w:lang w:val="ru-RU"/>
        </w:rPr>
        <w:t xml:space="preserve">предложения имущества, </w:t>
      </w:r>
      <w:r>
        <w:rPr>
          <w:b w:val="0"/>
          <w:bCs/>
          <w:i w:val="0"/>
          <w:color w:val="0000FF"/>
          <w:sz w:val="28"/>
          <w:szCs w:val="28"/>
          <w:lang w:val="ru-RU"/>
        </w:rPr>
        <w:t xml:space="preserve">находящегося в </w:t>
      </w:r>
      <w:r w:rsidR="009B0E71" w:rsidRPr="009B0E71">
        <w:rPr>
          <w:b w:val="0"/>
          <w:bCs/>
          <w:i w:val="0"/>
          <w:color w:val="0000FF"/>
          <w:sz w:val="28"/>
          <w:szCs w:val="28"/>
          <w:lang w:val="ru-RU"/>
        </w:rPr>
        <w:t>собственности городского округа Долгопрудный</w:t>
      </w:r>
      <w:r w:rsidR="009B0E71">
        <w:rPr>
          <w:b w:val="0"/>
          <w:bCs/>
          <w:i w:val="0"/>
          <w:color w:val="0000FF"/>
          <w:sz w:val="28"/>
          <w:szCs w:val="28"/>
          <w:lang w:val="ru-RU"/>
        </w:rPr>
        <w:t xml:space="preserve"> </w:t>
      </w:r>
      <w:r w:rsidR="009B0E71" w:rsidRPr="009B0E71">
        <w:rPr>
          <w:b w:val="0"/>
          <w:bCs/>
          <w:i w:val="0"/>
          <w:color w:val="0000FF"/>
          <w:sz w:val="28"/>
          <w:szCs w:val="28"/>
          <w:lang w:val="ru-RU"/>
        </w:rPr>
        <w:t>Московской области</w:t>
      </w:r>
      <w:r w:rsidR="00B84E44">
        <w:rPr>
          <w:b w:val="0"/>
          <w:i w:val="0"/>
          <w:color w:val="0000FF"/>
          <w:sz w:val="28"/>
          <w:szCs w:val="28"/>
          <w:lang w:val="ru-RU" w:eastAsia="zh-CN"/>
        </w:rPr>
        <w:t xml:space="preserve">, </w:t>
      </w:r>
      <w:r w:rsidR="00CC79C6" w:rsidRPr="00510E88">
        <w:rPr>
          <w:b w:val="0"/>
          <w:i w:val="0"/>
          <w:color w:val="0000FF"/>
          <w:sz w:val="28"/>
          <w:szCs w:val="28"/>
          <w:lang w:val="ru-RU" w:eastAsia="zh-CN"/>
        </w:rPr>
        <w:t>расположенного по адресу:</w:t>
      </w:r>
      <w:r w:rsidR="00CC79C6">
        <w:rPr>
          <w:b w:val="0"/>
          <w:i w:val="0"/>
          <w:color w:val="0000FF"/>
          <w:sz w:val="28"/>
          <w:szCs w:val="28"/>
          <w:lang w:val="ru-RU" w:eastAsia="zh-CN"/>
        </w:rPr>
        <w:t xml:space="preserve"> </w:t>
      </w:r>
      <w:r w:rsidR="00CC79C6">
        <w:rPr>
          <w:b w:val="0"/>
          <w:i w:val="0"/>
          <w:color w:val="0000FF"/>
          <w:sz w:val="28"/>
          <w:szCs w:val="28"/>
          <w:lang w:val="ru-RU" w:eastAsia="zh-CN"/>
        </w:rPr>
        <w:br/>
      </w:r>
      <w:r w:rsidR="009B0E71" w:rsidRPr="009B0E71">
        <w:rPr>
          <w:b w:val="0"/>
          <w:i w:val="0"/>
          <w:color w:val="0000FF"/>
          <w:sz w:val="28"/>
          <w:szCs w:val="28"/>
          <w:lang w:val="ru-RU" w:eastAsia="zh-CN"/>
        </w:rPr>
        <w:t>Московская область, г. Долгопрудный, ул. Дирижабельная, д. 24</w:t>
      </w:r>
    </w:p>
    <w:permEnd w:id="1871279664"/>
    <w:p w14:paraId="3C7E2317" w14:textId="77777777" w:rsidR="004E6415" w:rsidRPr="004844B3" w:rsidRDefault="004E6415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14:paraId="4E150F08" w14:textId="77777777" w:rsidR="00C13A21" w:rsidRPr="004844B3" w:rsidRDefault="00C13A21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14:paraId="4A64DB9D" w14:textId="4677AEDE" w:rsidR="00D119FF" w:rsidRDefault="00D119FF" w:rsidP="00240C62">
      <w:pPr>
        <w:tabs>
          <w:tab w:val="left" w:pos="5103"/>
        </w:tabs>
        <w:autoSpaceDE w:val="0"/>
        <w:autoSpaceDN w:val="0"/>
        <w:adjustRightInd w:val="0"/>
        <w:rPr>
          <w:b/>
          <w:bCs/>
          <w:color w:val="0000FF"/>
          <w:sz w:val="26"/>
          <w:szCs w:val="26"/>
          <w:lang w:val="ru-RU"/>
        </w:rPr>
      </w:pPr>
      <w:r w:rsidRPr="00C52E78">
        <w:rPr>
          <w:bCs/>
          <w:sz w:val="26"/>
          <w:szCs w:val="26"/>
          <w:lang w:val="ru-RU"/>
        </w:rPr>
        <w:t xml:space="preserve">№ процедуры </w:t>
      </w:r>
      <w:r w:rsidR="005F1CF2">
        <w:rPr>
          <w:bCs/>
          <w:sz w:val="26"/>
          <w:szCs w:val="26"/>
        </w:rPr>
        <w:t>easuz</w:t>
      </w:r>
      <w:r w:rsidR="005F1CF2">
        <w:rPr>
          <w:bCs/>
          <w:sz w:val="26"/>
          <w:szCs w:val="26"/>
          <w:lang w:val="ru-RU"/>
        </w:rPr>
        <w:t>.</w:t>
      </w:r>
      <w:r w:rsidR="005F1CF2">
        <w:rPr>
          <w:bCs/>
          <w:sz w:val="26"/>
          <w:szCs w:val="26"/>
        </w:rPr>
        <w:t>mosreg</w:t>
      </w:r>
      <w:r w:rsidR="005F1CF2">
        <w:rPr>
          <w:bCs/>
          <w:sz w:val="26"/>
          <w:szCs w:val="26"/>
          <w:lang w:val="ru-RU"/>
        </w:rPr>
        <w:t>.</w:t>
      </w:r>
      <w:r w:rsidR="005F1CF2">
        <w:rPr>
          <w:bCs/>
          <w:sz w:val="26"/>
          <w:szCs w:val="26"/>
        </w:rPr>
        <w:t>ru</w:t>
      </w:r>
      <w:r w:rsidR="005F1CF2">
        <w:rPr>
          <w:bCs/>
          <w:sz w:val="26"/>
          <w:szCs w:val="26"/>
          <w:lang w:val="ru-RU"/>
        </w:rPr>
        <w:t>/</w:t>
      </w:r>
      <w:r w:rsidR="005F1CF2">
        <w:rPr>
          <w:bCs/>
          <w:sz w:val="26"/>
          <w:szCs w:val="26"/>
        </w:rPr>
        <w:t>torgi</w:t>
      </w:r>
      <w:r w:rsidR="00240C62">
        <w:rPr>
          <w:bCs/>
          <w:sz w:val="26"/>
          <w:szCs w:val="26"/>
          <w:lang w:val="ru-RU"/>
        </w:rPr>
        <w:tab/>
      </w:r>
      <w:permStart w:id="2020031991" w:edGrp="everyone"/>
      <w:r w:rsidR="009062D0" w:rsidRPr="009062D0">
        <w:rPr>
          <w:b/>
          <w:bCs/>
          <w:color w:val="0000FF"/>
          <w:sz w:val="28"/>
          <w:szCs w:val="28"/>
          <w:lang w:val="ru-RU"/>
        </w:rPr>
        <w:t>00200190300190</w:t>
      </w:r>
      <w:permEnd w:id="2020031991"/>
    </w:p>
    <w:p w14:paraId="1A49F4D2" w14:textId="77777777" w:rsidR="00684E7D" w:rsidRPr="00A20047" w:rsidRDefault="00C52E78" w:rsidP="00240C62">
      <w:pPr>
        <w:tabs>
          <w:tab w:val="left" w:pos="1991"/>
          <w:tab w:val="left" w:pos="5103"/>
        </w:tabs>
        <w:suppressAutoHyphens/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C52E78">
        <w:rPr>
          <w:bCs/>
          <w:sz w:val="26"/>
          <w:szCs w:val="26"/>
          <w:lang w:val="ru-RU"/>
        </w:rPr>
        <w:tab/>
      </w:r>
    </w:p>
    <w:p w14:paraId="2241ED83" w14:textId="0BB257A5" w:rsidR="00540116" w:rsidRPr="00240C62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240C62">
        <w:rPr>
          <w:bCs/>
          <w:sz w:val="26"/>
          <w:szCs w:val="26"/>
          <w:lang w:val="ru-RU"/>
        </w:rPr>
        <w:t xml:space="preserve">Дата начала приема заявок: </w:t>
      </w:r>
      <w:r w:rsidRPr="00240C62">
        <w:rPr>
          <w:bCs/>
          <w:sz w:val="26"/>
          <w:szCs w:val="26"/>
          <w:lang w:val="ru-RU"/>
        </w:rPr>
        <w:tab/>
      </w:r>
      <w:permStart w:id="415976066" w:edGrp="everyone"/>
      <w:r w:rsidR="009B0E71">
        <w:rPr>
          <w:b/>
          <w:bCs/>
          <w:color w:val="0000FF"/>
          <w:sz w:val="28"/>
          <w:szCs w:val="28"/>
          <w:lang w:val="ru-RU"/>
        </w:rPr>
        <w:t>11</w:t>
      </w:r>
      <w:r w:rsidR="00B84E44">
        <w:rPr>
          <w:b/>
          <w:bCs/>
          <w:color w:val="0000FF"/>
          <w:sz w:val="28"/>
          <w:szCs w:val="28"/>
          <w:lang w:val="ru-RU"/>
        </w:rPr>
        <w:t>.08</w:t>
      </w:r>
      <w:r w:rsidR="00E01EAE">
        <w:rPr>
          <w:b/>
          <w:bCs/>
          <w:color w:val="0000FF"/>
          <w:sz w:val="28"/>
          <w:szCs w:val="28"/>
          <w:lang w:val="ru-RU"/>
        </w:rPr>
        <w:t>.2022</w:t>
      </w:r>
      <w:permEnd w:id="415976066"/>
    </w:p>
    <w:p w14:paraId="56419088" w14:textId="77777777" w:rsidR="00540116" w:rsidRPr="00B067FF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A20047">
        <w:rPr>
          <w:bCs/>
          <w:color w:val="000000"/>
          <w:sz w:val="26"/>
          <w:szCs w:val="26"/>
          <w:lang w:val="ru-RU"/>
        </w:rPr>
        <w:tab/>
      </w:r>
      <w:r>
        <w:rPr>
          <w:bCs/>
          <w:color w:val="000000"/>
          <w:sz w:val="26"/>
          <w:szCs w:val="26"/>
          <w:lang w:val="ru-RU"/>
        </w:rPr>
        <w:tab/>
      </w:r>
    </w:p>
    <w:p w14:paraId="2C52985C" w14:textId="584B66F7" w:rsidR="00C247A6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/>
          <w:bCs/>
          <w:color w:val="0000FF"/>
          <w:sz w:val="28"/>
          <w:szCs w:val="28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>Дата окончания приема заявок:</w:t>
      </w:r>
      <w:r w:rsidR="00240C62">
        <w:rPr>
          <w:bCs/>
          <w:color w:val="000000"/>
          <w:sz w:val="26"/>
          <w:szCs w:val="26"/>
          <w:lang w:val="ru-RU"/>
        </w:rPr>
        <w:tab/>
      </w:r>
      <w:permStart w:id="390356578" w:edGrp="everyone"/>
      <w:r w:rsidR="00DF5970" w:rsidRPr="00DF5970">
        <w:rPr>
          <w:b/>
          <w:bCs/>
          <w:color w:val="0000FF"/>
          <w:sz w:val="28"/>
          <w:szCs w:val="28"/>
          <w:lang w:val="ru-RU"/>
        </w:rPr>
        <w:t>12.09</w:t>
      </w:r>
      <w:r w:rsidR="00176E76" w:rsidRPr="00176E76">
        <w:rPr>
          <w:b/>
          <w:bCs/>
          <w:color w:val="0000FF"/>
          <w:sz w:val="28"/>
          <w:szCs w:val="28"/>
          <w:lang w:val="ru-RU"/>
        </w:rPr>
        <w:t>.2022</w:t>
      </w:r>
    </w:p>
    <w:permEnd w:id="390356578"/>
    <w:p w14:paraId="77ABCAEC" w14:textId="77777777" w:rsidR="00540116" w:rsidRPr="00B067FF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ab/>
      </w:r>
    </w:p>
    <w:p w14:paraId="1494C735" w14:textId="013E060D" w:rsidR="00540116" w:rsidRDefault="00540116" w:rsidP="00240C62">
      <w:pPr>
        <w:tabs>
          <w:tab w:val="left" w:pos="1134"/>
          <w:tab w:val="left" w:pos="2268"/>
          <w:tab w:val="left" w:pos="3402"/>
          <w:tab w:val="left" w:pos="5103"/>
        </w:tabs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>Дата определения участников</w:t>
      </w:r>
      <w:r w:rsidR="0092183E">
        <w:rPr>
          <w:bCs/>
          <w:color w:val="000000"/>
          <w:sz w:val="26"/>
          <w:szCs w:val="26"/>
          <w:lang w:val="ru-RU"/>
        </w:rPr>
        <w:t>:</w:t>
      </w:r>
      <w:r w:rsidR="00240C62" w:rsidRPr="00240C62">
        <w:rPr>
          <w:bCs/>
          <w:color w:val="000000"/>
          <w:sz w:val="26"/>
          <w:szCs w:val="26"/>
          <w:lang w:val="ru-RU"/>
        </w:rPr>
        <w:t xml:space="preserve"> </w:t>
      </w:r>
      <w:r w:rsidR="00240C62">
        <w:rPr>
          <w:bCs/>
          <w:color w:val="000000"/>
          <w:sz w:val="26"/>
          <w:szCs w:val="26"/>
          <w:lang w:val="ru-RU"/>
        </w:rPr>
        <w:tab/>
      </w:r>
      <w:permStart w:id="770330890" w:edGrp="everyone"/>
      <w:r w:rsidR="00F65076">
        <w:rPr>
          <w:b/>
          <w:bCs/>
          <w:color w:val="0000FF"/>
          <w:sz w:val="28"/>
          <w:szCs w:val="28"/>
          <w:lang w:val="ru-RU"/>
        </w:rPr>
        <w:t>15.09</w:t>
      </w:r>
      <w:r w:rsidR="00176E76">
        <w:rPr>
          <w:b/>
          <w:bCs/>
          <w:color w:val="0000FF"/>
          <w:sz w:val="28"/>
          <w:szCs w:val="28"/>
          <w:lang w:val="ru-RU"/>
        </w:rPr>
        <w:t>.2022</w:t>
      </w:r>
    </w:p>
    <w:permEnd w:id="770330890"/>
    <w:p w14:paraId="2AAAFF51" w14:textId="77777777" w:rsidR="00540116" w:rsidRPr="0068045D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/>
          <w:bCs/>
          <w:color w:val="000000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ab/>
      </w:r>
      <w:r w:rsidRPr="00B067FF">
        <w:rPr>
          <w:bCs/>
          <w:color w:val="000000"/>
          <w:sz w:val="26"/>
          <w:szCs w:val="26"/>
          <w:lang w:val="ru-RU"/>
        </w:rPr>
        <w:tab/>
      </w:r>
    </w:p>
    <w:p w14:paraId="7D118FB4" w14:textId="3E9A4B5C" w:rsidR="00540116" w:rsidRPr="00C42A77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/>
          <w:bCs/>
          <w:color w:val="0000FF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 xml:space="preserve">Дата </w:t>
      </w:r>
      <w:r>
        <w:rPr>
          <w:bCs/>
          <w:color w:val="000000"/>
          <w:sz w:val="26"/>
          <w:szCs w:val="26"/>
          <w:lang w:val="ru-RU"/>
        </w:rPr>
        <w:t>продажи</w:t>
      </w:r>
      <w:r w:rsidRPr="00B067FF">
        <w:rPr>
          <w:bCs/>
          <w:color w:val="000000"/>
          <w:sz w:val="26"/>
          <w:szCs w:val="26"/>
          <w:lang w:val="ru-RU"/>
        </w:rPr>
        <w:t xml:space="preserve">: </w:t>
      </w:r>
      <w:r w:rsidRPr="00B067FF">
        <w:rPr>
          <w:bCs/>
          <w:color w:val="000000"/>
          <w:sz w:val="26"/>
          <w:szCs w:val="26"/>
          <w:lang w:val="ru-RU"/>
        </w:rPr>
        <w:tab/>
      </w:r>
      <w:permStart w:id="107025202" w:edGrp="everyone"/>
      <w:r w:rsidR="00F65076">
        <w:rPr>
          <w:b/>
          <w:bCs/>
          <w:color w:val="0000FF"/>
          <w:sz w:val="28"/>
          <w:szCs w:val="28"/>
          <w:lang w:val="ru-RU"/>
        </w:rPr>
        <w:t>15.09</w:t>
      </w:r>
      <w:r w:rsidR="00176E76">
        <w:rPr>
          <w:b/>
          <w:bCs/>
          <w:color w:val="0000FF"/>
          <w:sz w:val="28"/>
          <w:szCs w:val="28"/>
          <w:lang w:val="ru-RU"/>
        </w:rPr>
        <w:t>.2022</w:t>
      </w:r>
    </w:p>
    <w:permEnd w:id="107025202"/>
    <w:p w14:paraId="25C2DEF5" w14:textId="77777777" w:rsidR="00534C30" w:rsidRPr="004844B3" w:rsidRDefault="00534C30" w:rsidP="00C13A21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sz w:val="26"/>
          <w:szCs w:val="26"/>
          <w:lang w:val="ru-RU"/>
        </w:rPr>
      </w:pPr>
    </w:p>
    <w:p w14:paraId="3FF02C81" w14:textId="77777777"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14:paraId="7BE81FFC" w14:textId="77777777"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14:paraId="131FFF8F" w14:textId="77777777"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14:paraId="4D9BD1E9" w14:textId="77777777"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14:paraId="6DD0C3FD" w14:textId="77777777"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14:paraId="7CFBB3C6" w14:textId="77777777" w:rsidR="002524A0" w:rsidRDefault="002524A0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14:paraId="5F2C9E4D" w14:textId="77777777"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14:paraId="4DC1D50D" w14:textId="77777777"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14:paraId="20172ED6" w14:textId="77777777"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14:paraId="346C9CC9" w14:textId="77777777"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14:paraId="45C7AB14" w14:textId="77777777"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14:paraId="17FAF2DD" w14:textId="77777777" w:rsidR="002524A0" w:rsidRDefault="002524A0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14:paraId="1143BE89" w14:textId="77777777" w:rsidR="00675E45" w:rsidRDefault="00675E45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14:paraId="6EF154B9" w14:textId="77777777" w:rsidR="00675E45" w:rsidRPr="004844B3" w:rsidRDefault="00675E45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14:paraId="4484F088" w14:textId="36EF0752" w:rsidR="008836A5" w:rsidRDefault="008836A5" w:rsidP="004D5DCA">
      <w:pPr>
        <w:autoSpaceDE w:val="0"/>
        <w:jc w:val="center"/>
        <w:rPr>
          <w:b/>
          <w:bCs/>
          <w:color w:val="0000FF"/>
          <w:sz w:val="26"/>
          <w:szCs w:val="26"/>
          <w:lang w:val="ru-RU"/>
        </w:rPr>
      </w:pPr>
      <w:permStart w:id="1637242237" w:edGrp="everyone"/>
    </w:p>
    <w:p w14:paraId="0AF8A9E9" w14:textId="77777777" w:rsidR="00B47248" w:rsidRDefault="00B47248" w:rsidP="004D5DCA">
      <w:pPr>
        <w:autoSpaceDE w:val="0"/>
        <w:jc w:val="center"/>
        <w:rPr>
          <w:b/>
          <w:bCs/>
          <w:color w:val="0000FF"/>
          <w:sz w:val="26"/>
          <w:szCs w:val="26"/>
          <w:lang w:val="ru-RU"/>
        </w:rPr>
      </w:pPr>
    </w:p>
    <w:p w14:paraId="31ACDDA7" w14:textId="06982C53" w:rsidR="008836A5" w:rsidRDefault="008836A5" w:rsidP="004D5DCA">
      <w:pPr>
        <w:autoSpaceDE w:val="0"/>
        <w:jc w:val="center"/>
        <w:rPr>
          <w:b/>
          <w:bCs/>
          <w:color w:val="0000FF"/>
          <w:sz w:val="26"/>
          <w:szCs w:val="26"/>
          <w:lang w:val="ru-RU"/>
        </w:rPr>
      </w:pPr>
    </w:p>
    <w:p w14:paraId="7FCE8DE9" w14:textId="77777777" w:rsidR="00B47248" w:rsidRDefault="00B47248" w:rsidP="004D5DCA">
      <w:pPr>
        <w:autoSpaceDE w:val="0"/>
        <w:jc w:val="center"/>
        <w:rPr>
          <w:b/>
          <w:bCs/>
          <w:color w:val="0000FF"/>
          <w:sz w:val="26"/>
          <w:szCs w:val="26"/>
          <w:lang w:val="ru-RU"/>
        </w:rPr>
      </w:pPr>
    </w:p>
    <w:p w14:paraId="4FABA3B2" w14:textId="77777777" w:rsidR="00D80A1D" w:rsidRDefault="00D80A1D" w:rsidP="004D5DCA">
      <w:pPr>
        <w:autoSpaceDE w:val="0"/>
        <w:jc w:val="center"/>
        <w:rPr>
          <w:b/>
          <w:bCs/>
          <w:color w:val="0000FF"/>
          <w:sz w:val="26"/>
          <w:szCs w:val="26"/>
          <w:lang w:val="ru-RU"/>
        </w:rPr>
      </w:pPr>
    </w:p>
    <w:p w14:paraId="1050EE4B" w14:textId="322710E4" w:rsidR="00E21D42" w:rsidRPr="004D5DCA" w:rsidRDefault="00926504" w:rsidP="00B47248">
      <w:pPr>
        <w:autoSpaceDE w:val="0"/>
        <w:jc w:val="center"/>
        <w:rPr>
          <w:b/>
          <w:bCs/>
          <w:color w:val="0000FF"/>
          <w:sz w:val="26"/>
          <w:szCs w:val="26"/>
          <w:lang w:val="ru-RU"/>
        </w:rPr>
      </w:pPr>
      <w:r>
        <w:rPr>
          <w:b/>
          <w:bCs/>
          <w:color w:val="0000FF"/>
          <w:sz w:val="26"/>
          <w:szCs w:val="26"/>
          <w:lang w:val="ru-RU"/>
        </w:rPr>
        <w:t>202</w:t>
      </w:r>
      <w:r w:rsidR="00802254">
        <w:rPr>
          <w:b/>
          <w:bCs/>
          <w:color w:val="0000FF"/>
          <w:sz w:val="26"/>
          <w:szCs w:val="26"/>
          <w:lang w:val="ru-RU"/>
        </w:rPr>
        <w:t>2</w:t>
      </w:r>
      <w:r w:rsidR="002524A0" w:rsidRPr="0050202E">
        <w:rPr>
          <w:b/>
          <w:bCs/>
          <w:color w:val="0000FF"/>
          <w:sz w:val="26"/>
          <w:szCs w:val="26"/>
          <w:lang w:val="ru-RU"/>
        </w:rPr>
        <w:t xml:space="preserve"> год</w:t>
      </w:r>
    </w:p>
    <w:permEnd w:id="1637242237"/>
    <w:p w14:paraId="0BD27C01" w14:textId="77777777" w:rsidR="00056E6C" w:rsidRPr="004844B3" w:rsidRDefault="004B6245" w:rsidP="00056E6C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val="ru-RU"/>
        </w:rPr>
      </w:pPr>
      <w:r w:rsidRPr="004844B3">
        <w:rPr>
          <w:b/>
          <w:bCs/>
          <w:sz w:val="28"/>
          <w:szCs w:val="28"/>
          <w:lang w:val="ru-RU"/>
        </w:rPr>
        <w:lastRenderedPageBreak/>
        <w:t>СОДЕРЖА</w:t>
      </w:r>
      <w:r w:rsidR="00056E6C" w:rsidRPr="004844B3">
        <w:rPr>
          <w:b/>
          <w:bCs/>
          <w:sz w:val="28"/>
          <w:szCs w:val="28"/>
          <w:lang w:val="ru-RU"/>
        </w:rPr>
        <w:t>НИЕ</w:t>
      </w:r>
    </w:p>
    <w:p w14:paraId="24EBF427" w14:textId="77777777" w:rsidR="00056E6C" w:rsidRPr="00283271" w:rsidRDefault="00056E6C" w:rsidP="006705CD">
      <w:pPr>
        <w:autoSpaceDE w:val="0"/>
        <w:autoSpaceDN w:val="0"/>
        <w:adjustRightInd w:val="0"/>
        <w:spacing w:line="276" w:lineRule="auto"/>
        <w:jc w:val="center"/>
        <w:rPr>
          <w:bCs/>
          <w:sz w:val="28"/>
          <w:szCs w:val="28"/>
          <w:lang w:val="ru-RU"/>
        </w:rPr>
      </w:pPr>
    </w:p>
    <w:permStart w:id="1611823357" w:edGrp="everyone"/>
    <w:p w14:paraId="0B024214" w14:textId="08119A05" w:rsidR="00240C62" w:rsidRDefault="00056E6C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r w:rsidRPr="004844B3">
        <w:rPr>
          <w:b/>
          <w:bCs/>
          <w:sz w:val="28"/>
          <w:szCs w:val="28"/>
        </w:rPr>
        <w:fldChar w:fldCharType="begin"/>
      </w:r>
      <w:r w:rsidRPr="004844B3">
        <w:rPr>
          <w:b/>
          <w:bCs/>
          <w:sz w:val="28"/>
          <w:szCs w:val="28"/>
        </w:rPr>
        <w:instrText xml:space="preserve"> TOC \o "1-3" \h \z \u </w:instrText>
      </w:r>
      <w:r w:rsidRPr="004844B3">
        <w:rPr>
          <w:b/>
          <w:bCs/>
          <w:sz w:val="28"/>
          <w:szCs w:val="28"/>
        </w:rPr>
        <w:fldChar w:fldCharType="separate"/>
      </w:r>
      <w:hyperlink w:anchor="_Toc13754026" w:history="1">
        <w:r w:rsidR="00240C62" w:rsidRPr="007728AD">
          <w:rPr>
            <w:rStyle w:val="a3"/>
          </w:rPr>
          <w:t>1.</w:t>
        </w:r>
        <w:r w:rsidR="00240C62" w:rsidRPr="007728AD">
          <w:rPr>
            <w:rStyle w:val="a3"/>
            <w:lang w:val="en-US"/>
          </w:rPr>
          <w:t> </w:t>
        </w:r>
        <w:r w:rsidR="00240C62" w:rsidRPr="007728AD">
          <w:rPr>
            <w:rStyle w:val="a3"/>
          </w:rPr>
          <w:t>Основные понятия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_Toc13754026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EF6B0F">
          <w:rPr>
            <w:webHidden/>
          </w:rPr>
          <w:t>3</w:t>
        </w:r>
        <w:r w:rsidR="00240C62">
          <w:rPr>
            <w:webHidden/>
          </w:rPr>
          <w:fldChar w:fldCharType="end"/>
        </w:r>
      </w:hyperlink>
    </w:p>
    <w:p w14:paraId="70ADBECC" w14:textId="60C1A13E" w:rsidR="00240C62" w:rsidRDefault="00CB0F7D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27" w:history="1">
        <w:r w:rsidR="00240C62" w:rsidRPr="007728AD">
          <w:rPr>
            <w:rStyle w:val="a3"/>
          </w:rPr>
          <w:t>2. Правовое регулирование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_Toc13754027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EF6B0F">
          <w:rPr>
            <w:webHidden/>
          </w:rPr>
          <w:t>4</w:t>
        </w:r>
        <w:r w:rsidR="00240C62">
          <w:rPr>
            <w:webHidden/>
          </w:rPr>
          <w:fldChar w:fldCharType="end"/>
        </w:r>
      </w:hyperlink>
    </w:p>
    <w:p w14:paraId="547D8787" w14:textId="4808CB72" w:rsidR="00240C62" w:rsidRDefault="00CB0F7D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28" w:history="1">
        <w:r w:rsidR="00240C62" w:rsidRPr="007728AD">
          <w:rPr>
            <w:rStyle w:val="a3"/>
          </w:rPr>
          <w:t>3. Сведения о продаже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_Toc13754028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EF6B0F">
          <w:rPr>
            <w:webHidden/>
          </w:rPr>
          <w:t>4</w:t>
        </w:r>
        <w:r w:rsidR="00240C62">
          <w:rPr>
            <w:webHidden/>
          </w:rPr>
          <w:fldChar w:fldCharType="end"/>
        </w:r>
      </w:hyperlink>
    </w:p>
    <w:p w14:paraId="6EC523C7" w14:textId="695BF817" w:rsidR="00240C62" w:rsidRDefault="00CB0F7D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29" w:history="1">
        <w:r w:rsidR="00240C62" w:rsidRPr="007728AD">
          <w:rPr>
            <w:rStyle w:val="a3"/>
          </w:rPr>
          <w:t>4. Место, сроки подачи (приема) Заявок, определения Участников и проведения продажи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_Toc13754029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EF6B0F">
          <w:rPr>
            <w:webHidden/>
          </w:rPr>
          <w:t>6</w:t>
        </w:r>
        <w:r w:rsidR="00240C62">
          <w:rPr>
            <w:webHidden/>
          </w:rPr>
          <w:fldChar w:fldCharType="end"/>
        </w:r>
      </w:hyperlink>
    </w:p>
    <w:p w14:paraId="1BFA6C0D" w14:textId="08835F8E" w:rsidR="00240C62" w:rsidRDefault="00CB0F7D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0" w:history="1">
        <w:r w:rsidR="00240C62" w:rsidRPr="007728AD">
          <w:rPr>
            <w:rStyle w:val="a3"/>
          </w:rPr>
          <w:t>5. Порядок публикации Информационного сообщения и осмотра имущества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_Toc13754030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EF6B0F">
          <w:rPr>
            <w:webHidden/>
          </w:rPr>
          <w:t>6</w:t>
        </w:r>
        <w:r w:rsidR="00240C62">
          <w:rPr>
            <w:webHidden/>
          </w:rPr>
          <w:fldChar w:fldCharType="end"/>
        </w:r>
      </w:hyperlink>
    </w:p>
    <w:p w14:paraId="710FF1C8" w14:textId="107EABA4" w:rsidR="00240C62" w:rsidRDefault="00CB0F7D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1" w:history="1">
        <w:r w:rsidR="00240C62" w:rsidRPr="007728AD">
          <w:rPr>
            <w:rStyle w:val="a3"/>
          </w:rPr>
          <w:t>6. Сроки и порядок регистрации на электронной площадке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_Toc13754031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EF6B0F">
          <w:rPr>
            <w:webHidden/>
          </w:rPr>
          <w:t>6</w:t>
        </w:r>
        <w:r w:rsidR="00240C62">
          <w:rPr>
            <w:webHidden/>
          </w:rPr>
          <w:fldChar w:fldCharType="end"/>
        </w:r>
      </w:hyperlink>
    </w:p>
    <w:p w14:paraId="0BBB754E" w14:textId="0DC86DE6" w:rsidR="00240C62" w:rsidRDefault="00CB0F7D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2" w:history="1">
        <w:r w:rsidR="00240C62" w:rsidRPr="007728AD">
          <w:rPr>
            <w:rStyle w:val="a3"/>
          </w:rPr>
          <w:t xml:space="preserve">7. Порядок ознакомления Претендентов с информацией, условиями договора купли-продажи </w:t>
        </w:r>
        <w:r w:rsidR="002E48FC">
          <w:rPr>
            <w:rStyle w:val="a3"/>
          </w:rPr>
          <w:br/>
        </w:r>
        <w:r w:rsidR="00240C62" w:rsidRPr="007728AD">
          <w:rPr>
            <w:rStyle w:val="a3"/>
          </w:rPr>
          <w:t>имущества</w:t>
        </w:r>
        <w:r w:rsidR="002E48FC">
          <w:rPr>
            <w:rStyle w:val="a3"/>
          </w:rPr>
          <w:t xml:space="preserve"> в электронной форме</w:t>
        </w:r>
        <w:r w:rsidR="002E48FC">
          <w:rPr>
            <w:webHidden/>
          </w:rPr>
          <w:t>…………………………………………..………………….</w:t>
        </w:r>
        <w:r w:rsidR="00522650">
          <w:rPr>
            <w:webHidden/>
          </w:rPr>
          <w:t>………….</w:t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_Toc13754032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EF6B0F">
          <w:rPr>
            <w:webHidden/>
          </w:rPr>
          <w:t>6</w:t>
        </w:r>
        <w:r w:rsidR="00240C62">
          <w:rPr>
            <w:webHidden/>
          </w:rPr>
          <w:fldChar w:fldCharType="end"/>
        </w:r>
      </w:hyperlink>
    </w:p>
    <w:p w14:paraId="318FD753" w14:textId="19357AE9" w:rsidR="00240C62" w:rsidRDefault="00CB0F7D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3" w:history="1">
        <w:r w:rsidR="00240C62" w:rsidRPr="007728AD">
          <w:rPr>
            <w:rStyle w:val="a3"/>
          </w:rPr>
          <w:t>8. Ограничения участия в продаже отдельных категорий физических и юридических лиц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_Toc13754033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EF6B0F">
          <w:rPr>
            <w:webHidden/>
          </w:rPr>
          <w:t>7</w:t>
        </w:r>
        <w:r w:rsidR="00240C62">
          <w:rPr>
            <w:webHidden/>
          </w:rPr>
          <w:fldChar w:fldCharType="end"/>
        </w:r>
      </w:hyperlink>
    </w:p>
    <w:p w14:paraId="76446883" w14:textId="586DAC1B" w:rsidR="00240C62" w:rsidRDefault="00CB0F7D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4" w:history="1">
        <w:r w:rsidR="00240C62" w:rsidRPr="007728AD">
          <w:rPr>
            <w:rStyle w:val="a3"/>
          </w:rPr>
          <w:t>9. Порядок подачи (приема) и отзыва Заявок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_Toc13754034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EF6B0F">
          <w:rPr>
            <w:webHidden/>
          </w:rPr>
          <w:t>7</w:t>
        </w:r>
        <w:r w:rsidR="00240C62">
          <w:rPr>
            <w:webHidden/>
          </w:rPr>
          <w:fldChar w:fldCharType="end"/>
        </w:r>
      </w:hyperlink>
    </w:p>
    <w:p w14:paraId="396A4FDE" w14:textId="2E029C19" w:rsidR="00240C62" w:rsidRDefault="00CB0F7D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5" w:history="1">
        <w:r w:rsidR="00240C62" w:rsidRPr="007728AD">
          <w:rPr>
            <w:rStyle w:val="a3"/>
          </w:rPr>
          <w:t>10. Порядок внесения и возврата задатка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_Toc13754035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EF6B0F">
          <w:rPr>
            <w:webHidden/>
          </w:rPr>
          <w:t>8</w:t>
        </w:r>
        <w:r w:rsidR="00240C62">
          <w:rPr>
            <w:webHidden/>
          </w:rPr>
          <w:fldChar w:fldCharType="end"/>
        </w:r>
      </w:hyperlink>
    </w:p>
    <w:p w14:paraId="3E86CF3D" w14:textId="5400A873" w:rsidR="00240C62" w:rsidRDefault="00CB0F7D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6" w:history="1">
        <w:r w:rsidR="00240C62" w:rsidRPr="007728AD">
          <w:rPr>
            <w:rStyle w:val="a3"/>
          </w:rPr>
          <w:t>11. Условия допуска к участию в продаже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_Toc13754036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EF6B0F">
          <w:rPr>
            <w:webHidden/>
          </w:rPr>
          <w:t>8</w:t>
        </w:r>
        <w:r w:rsidR="00240C62">
          <w:rPr>
            <w:webHidden/>
          </w:rPr>
          <w:fldChar w:fldCharType="end"/>
        </w:r>
      </w:hyperlink>
    </w:p>
    <w:p w14:paraId="54C93DF6" w14:textId="34B36876" w:rsidR="00240C62" w:rsidRDefault="00CB0F7D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7" w:history="1">
        <w:r w:rsidR="00240C62" w:rsidRPr="007728AD">
          <w:rPr>
            <w:rStyle w:val="a3"/>
          </w:rPr>
          <w:t>12. Комиссия по проведению продажи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_Toc13754037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EF6B0F">
          <w:rPr>
            <w:webHidden/>
          </w:rPr>
          <w:t>9</w:t>
        </w:r>
        <w:r w:rsidR="00240C62">
          <w:rPr>
            <w:webHidden/>
          </w:rPr>
          <w:fldChar w:fldCharType="end"/>
        </w:r>
      </w:hyperlink>
    </w:p>
    <w:p w14:paraId="475AE84C" w14:textId="661D4F13" w:rsidR="00240C62" w:rsidRDefault="00CB0F7D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8" w:history="1">
        <w:r w:rsidR="00240C62" w:rsidRPr="007728AD">
          <w:rPr>
            <w:rStyle w:val="a3"/>
          </w:rPr>
          <w:t>13. Порядок определения Участников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_Toc13754038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EF6B0F">
          <w:rPr>
            <w:webHidden/>
          </w:rPr>
          <w:t>9</w:t>
        </w:r>
        <w:r w:rsidR="00240C62">
          <w:rPr>
            <w:webHidden/>
          </w:rPr>
          <w:fldChar w:fldCharType="end"/>
        </w:r>
      </w:hyperlink>
    </w:p>
    <w:p w14:paraId="058E94F6" w14:textId="0AD79F90" w:rsidR="00240C62" w:rsidRDefault="00CB0F7D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9" w:history="1">
        <w:r w:rsidR="00240C62" w:rsidRPr="007728AD">
          <w:rPr>
            <w:rStyle w:val="a3"/>
          </w:rPr>
          <w:t>14. Порядок проведения продажи и определения Победителя продажи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_Toc13754039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EF6B0F">
          <w:rPr>
            <w:webHidden/>
          </w:rPr>
          <w:t>9</w:t>
        </w:r>
        <w:r w:rsidR="00240C62">
          <w:rPr>
            <w:webHidden/>
          </w:rPr>
          <w:fldChar w:fldCharType="end"/>
        </w:r>
      </w:hyperlink>
    </w:p>
    <w:p w14:paraId="49F563AE" w14:textId="620E5699" w:rsidR="00240C62" w:rsidRDefault="00CB0F7D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0" w:history="1">
        <w:r w:rsidR="002E48FC">
          <w:rPr>
            <w:rStyle w:val="a3"/>
          </w:rPr>
          <w:t>15. Заключение</w:t>
        </w:r>
        <w:r w:rsidR="00240C62" w:rsidRPr="007728AD">
          <w:rPr>
            <w:rStyle w:val="a3"/>
          </w:rPr>
          <w:t xml:space="preserve"> договора купли-продажи недвижимого имущества</w:t>
        </w:r>
        <w:r w:rsidR="002E48FC">
          <w:rPr>
            <w:rStyle w:val="a3"/>
          </w:rPr>
          <w:t xml:space="preserve"> в электронной форме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_Toc13754040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EF6B0F">
          <w:rPr>
            <w:webHidden/>
          </w:rPr>
          <w:t>11</w:t>
        </w:r>
        <w:r w:rsidR="00240C62">
          <w:rPr>
            <w:webHidden/>
          </w:rPr>
          <w:fldChar w:fldCharType="end"/>
        </w:r>
      </w:hyperlink>
    </w:p>
    <w:p w14:paraId="65FDDA88" w14:textId="03183567" w:rsidR="00240C62" w:rsidRDefault="00CB0F7D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1" w:history="1">
        <w:r w:rsidR="00240C62" w:rsidRPr="007728AD">
          <w:rPr>
            <w:rStyle w:val="a3"/>
          </w:rPr>
          <w:t>16. Условия и сроки оплаты по договору купли-продажи имущества</w:t>
        </w:r>
        <w:r w:rsidR="002E48FC">
          <w:rPr>
            <w:rStyle w:val="a3"/>
          </w:rPr>
          <w:t xml:space="preserve"> в электронной форме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_Toc13754041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EF6B0F">
          <w:rPr>
            <w:webHidden/>
          </w:rPr>
          <w:t>11</w:t>
        </w:r>
        <w:r w:rsidR="00240C62">
          <w:rPr>
            <w:webHidden/>
          </w:rPr>
          <w:fldChar w:fldCharType="end"/>
        </w:r>
      </w:hyperlink>
    </w:p>
    <w:p w14:paraId="56B588D1" w14:textId="78F2413C" w:rsidR="00240C62" w:rsidRDefault="00CB0F7D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2" w:history="1">
        <w:r w:rsidR="00240C62" w:rsidRPr="007728AD">
          <w:rPr>
            <w:rStyle w:val="a3"/>
          </w:rPr>
          <w:t>17. Переход права собственности на имущество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_Toc13754042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EF6B0F">
          <w:rPr>
            <w:webHidden/>
          </w:rPr>
          <w:t>11</w:t>
        </w:r>
        <w:r w:rsidR="00240C62">
          <w:rPr>
            <w:webHidden/>
          </w:rPr>
          <w:fldChar w:fldCharType="end"/>
        </w:r>
      </w:hyperlink>
    </w:p>
    <w:p w14:paraId="0D4EABF8" w14:textId="0346B3E4" w:rsidR="00240C62" w:rsidRDefault="00CB0F7D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3" w:history="1">
        <w:r w:rsidR="00240C62" w:rsidRPr="007728AD">
          <w:rPr>
            <w:rStyle w:val="a3"/>
          </w:rPr>
          <w:t>Приложение 1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_Toc13754043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EF6B0F">
          <w:rPr>
            <w:webHidden/>
          </w:rPr>
          <w:t>12</w:t>
        </w:r>
        <w:r w:rsidR="00240C62">
          <w:rPr>
            <w:webHidden/>
          </w:rPr>
          <w:fldChar w:fldCharType="end"/>
        </w:r>
      </w:hyperlink>
    </w:p>
    <w:p w14:paraId="1E280E1B" w14:textId="422159FB" w:rsidR="00240C62" w:rsidRDefault="00CB0F7D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4" w:history="1">
        <w:r w:rsidR="00240C62" w:rsidRPr="007728AD">
          <w:rPr>
            <w:rStyle w:val="a3"/>
          </w:rPr>
          <w:t>Приложение 2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_Toc13754044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EF6B0F">
          <w:rPr>
            <w:webHidden/>
          </w:rPr>
          <w:t>20</w:t>
        </w:r>
        <w:r w:rsidR="00240C62">
          <w:rPr>
            <w:webHidden/>
          </w:rPr>
          <w:fldChar w:fldCharType="end"/>
        </w:r>
      </w:hyperlink>
    </w:p>
    <w:p w14:paraId="01B1E074" w14:textId="6C021313" w:rsidR="00240C62" w:rsidRDefault="00CB0F7D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5" w:history="1">
        <w:r w:rsidR="00240C62" w:rsidRPr="007728AD">
          <w:rPr>
            <w:rStyle w:val="a3"/>
          </w:rPr>
          <w:t>Приложение 3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_Toc13754045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EF6B0F">
          <w:rPr>
            <w:webHidden/>
          </w:rPr>
          <w:t>25</w:t>
        </w:r>
        <w:r w:rsidR="00240C62">
          <w:rPr>
            <w:webHidden/>
          </w:rPr>
          <w:fldChar w:fldCharType="end"/>
        </w:r>
      </w:hyperlink>
    </w:p>
    <w:p w14:paraId="1FFC6FED" w14:textId="48EAC902" w:rsidR="00240C62" w:rsidRDefault="00CB0F7D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6" w:history="1">
        <w:r w:rsidR="00240C62" w:rsidRPr="007728AD">
          <w:rPr>
            <w:rStyle w:val="a3"/>
          </w:rPr>
          <w:t>Приложение 4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_Toc13754046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EF6B0F">
          <w:rPr>
            <w:webHidden/>
          </w:rPr>
          <w:t>27</w:t>
        </w:r>
        <w:r w:rsidR="00240C62">
          <w:rPr>
            <w:webHidden/>
          </w:rPr>
          <w:fldChar w:fldCharType="end"/>
        </w:r>
      </w:hyperlink>
    </w:p>
    <w:p w14:paraId="325E89E7" w14:textId="71CE39E3" w:rsidR="00240C62" w:rsidRDefault="00CB0F7D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7" w:history="1">
        <w:r w:rsidR="00240C62" w:rsidRPr="007728AD">
          <w:rPr>
            <w:rStyle w:val="a3"/>
          </w:rPr>
          <w:t>Приложение 5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_Toc13754047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EF6B0F">
          <w:rPr>
            <w:webHidden/>
          </w:rPr>
          <w:t>28</w:t>
        </w:r>
        <w:r w:rsidR="00240C62">
          <w:rPr>
            <w:webHidden/>
          </w:rPr>
          <w:fldChar w:fldCharType="end"/>
        </w:r>
      </w:hyperlink>
    </w:p>
    <w:p w14:paraId="6FDD333D" w14:textId="14E188C1" w:rsidR="00240C62" w:rsidRDefault="00CB0F7D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8" w:history="1">
        <w:r w:rsidR="00240C62" w:rsidRPr="007728AD">
          <w:rPr>
            <w:rStyle w:val="a3"/>
          </w:rPr>
          <w:t>Приложение 6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_Toc13754048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EF6B0F">
          <w:rPr>
            <w:webHidden/>
          </w:rPr>
          <w:t>29</w:t>
        </w:r>
        <w:r w:rsidR="00240C62">
          <w:rPr>
            <w:webHidden/>
          </w:rPr>
          <w:fldChar w:fldCharType="end"/>
        </w:r>
      </w:hyperlink>
    </w:p>
    <w:p w14:paraId="1403A093" w14:textId="0726C8B6" w:rsidR="00240C62" w:rsidRDefault="00CB0F7D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9" w:history="1">
        <w:r w:rsidR="00240C62" w:rsidRPr="007728AD">
          <w:rPr>
            <w:rStyle w:val="a3"/>
          </w:rPr>
          <w:t>Приложение 7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_Toc13754049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EF6B0F">
          <w:rPr>
            <w:webHidden/>
          </w:rPr>
          <w:t>34</w:t>
        </w:r>
        <w:r w:rsidR="00240C62">
          <w:rPr>
            <w:webHidden/>
          </w:rPr>
          <w:fldChar w:fldCharType="end"/>
        </w:r>
      </w:hyperlink>
    </w:p>
    <w:p w14:paraId="6A33F327" w14:textId="77777777" w:rsidR="00C06125" w:rsidRPr="004844B3" w:rsidRDefault="00056E6C" w:rsidP="00603110">
      <w:pPr>
        <w:tabs>
          <w:tab w:val="left" w:pos="426"/>
          <w:tab w:val="right" w:leader="dot" w:pos="9639"/>
          <w:tab w:val="left" w:pos="9781"/>
          <w:tab w:val="right" w:leader="dot" w:pos="10206"/>
        </w:tabs>
        <w:autoSpaceDE w:val="0"/>
        <w:autoSpaceDN w:val="0"/>
        <w:adjustRightInd w:val="0"/>
        <w:spacing w:line="276" w:lineRule="auto"/>
        <w:ind w:right="424"/>
        <w:jc w:val="center"/>
        <w:rPr>
          <w:bCs/>
          <w:sz w:val="28"/>
          <w:szCs w:val="28"/>
          <w:lang w:val="ru-RU"/>
        </w:rPr>
      </w:pPr>
      <w:r w:rsidRPr="004844B3">
        <w:rPr>
          <w:bCs/>
          <w:sz w:val="28"/>
          <w:szCs w:val="28"/>
        </w:rPr>
        <w:fldChar w:fldCharType="end"/>
      </w:r>
      <w:bookmarkStart w:id="1" w:name="_Toc417296931"/>
      <w:bookmarkStart w:id="2" w:name="_Ref417297508"/>
      <w:bookmarkStart w:id="3" w:name="_Ref417297514"/>
      <w:permEnd w:id="1611823357"/>
    </w:p>
    <w:p w14:paraId="66041182" w14:textId="77777777" w:rsidR="00CD7A2E" w:rsidRDefault="00CD7A2E" w:rsidP="00717500">
      <w:pPr>
        <w:tabs>
          <w:tab w:val="right" w:leader="dot" w:pos="9639"/>
        </w:tabs>
        <w:autoSpaceDE w:val="0"/>
        <w:autoSpaceDN w:val="0"/>
        <w:adjustRightInd w:val="0"/>
        <w:rPr>
          <w:bCs/>
          <w:sz w:val="28"/>
          <w:szCs w:val="28"/>
          <w:lang w:val="ru-RU"/>
        </w:rPr>
      </w:pPr>
    </w:p>
    <w:p w14:paraId="4520891C" w14:textId="77777777" w:rsidR="00CD7A2E" w:rsidRPr="00CD7A2E" w:rsidRDefault="00CD7A2E" w:rsidP="00CD7A2E">
      <w:pPr>
        <w:rPr>
          <w:sz w:val="28"/>
          <w:szCs w:val="28"/>
          <w:lang w:val="ru-RU"/>
        </w:rPr>
      </w:pPr>
    </w:p>
    <w:p w14:paraId="0C38CBB2" w14:textId="77777777" w:rsidR="00CD7A2E" w:rsidRPr="00CD7A2E" w:rsidRDefault="00CD7A2E" w:rsidP="00CD7A2E">
      <w:pPr>
        <w:rPr>
          <w:sz w:val="28"/>
          <w:szCs w:val="28"/>
          <w:lang w:val="ru-RU"/>
        </w:rPr>
      </w:pPr>
    </w:p>
    <w:p w14:paraId="79EB1AF1" w14:textId="77777777" w:rsidR="00CD7A2E" w:rsidRPr="00CD7A2E" w:rsidRDefault="00CD7A2E" w:rsidP="00CD7A2E">
      <w:pPr>
        <w:rPr>
          <w:sz w:val="28"/>
          <w:szCs w:val="28"/>
          <w:lang w:val="ru-RU"/>
        </w:rPr>
      </w:pPr>
    </w:p>
    <w:p w14:paraId="4B7580FE" w14:textId="77777777" w:rsidR="00CD7A2E" w:rsidRPr="00CD7A2E" w:rsidRDefault="00CD7A2E" w:rsidP="00CD7A2E">
      <w:pPr>
        <w:rPr>
          <w:sz w:val="28"/>
          <w:szCs w:val="28"/>
          <w:lang w:val="ru-RU"/>
        </w:rPr>
      </w:pPr>
    </w:p>
    <w:p w14:paraId="75E26A69" w14:textId="77777777" w:rsidR="00CD7A2E" w:rsidRPr="00CD7A2E" w:rsidRDefault="00CD7A2E" w:rsidP="00CD7A2E">
      <w:pPr>
        <w:rPr>
          <w:sz w:val="28"/>
          <w:szCs w:val="28"/>
          <w:lang w:val="ru-RU"/>
        </w:rPr>
      </w:pPr>
    </w:p>
    <w:p w14:paraId="0A192BB1" w14:textId="77777777" w:rsidR="00CD7A2E" w:rsidRPr="00CD7A2E" w:rsidRDefault="00CD7A2E" w:rsidP="00CD7A2E">
      <w:pPr>
        <w:rPr>
          <w:sz w:val="28"/>
          <w:szCs w:val="28"/>
          <w:lang w:val="ru-RU"/>
        </w:rPr>
      </w:pPr>
    </w:p>
    <w:p w14:paraId="02ADEE5C" w14:textId="77777777" w:rsidR="00CD7A2E" w:rsidRPr="00CD7A2E" w:rsidRDefault="00CD7A2E" w:rsidP="00CD7A2E">
      <w:pPr>
        <w:rPr>
          <w:sz w:val="28"/>
          <w:szCs w:val="28"/>
          <w:lang w:val="ru-RU"/>
        </w:rPr>
      </w:pPr>
    </w:p>
    <w:p w14:paraId="659DF6B8" w14:textId="77777777" w:rsidR="00CD7A2E" w:rsidRPr="00CD7A2E" w:rsidRDefault="00CD7A2E" w:rsidP="00CD7A2E">
      <w:pPr>
        <w:rPr>
          <w:sz w:val="28"/>
          <w:szCs w:val="28"/>
          <w:lang w:val="ru-RU"/>
        </w:rPr>
      </w:pPr>
    </w:p>
    <w:p w14:paraId="780ECCA1" w14:textId="77777777" w:rsidR="00CD7A2E" w:rsidRPr="00CD7A2E" w:rsidRDefault="00CD7A2E" w:rsidP="00CD7A2E">
      <w:pPr>
        <w:rPr>
          <w:sz w:val="28"/>
          <w:szCs w:val="28"/>
          <w:lang w:val="ru-RU"/>
        </w:rPr>
      </w:pPr>
    </w:p>
    <w:p w14:paraId="6ACD40E2" w14:textId="77777777" w:rsidR="00CD7A2E" w:rsidRPr="00CD7A2E" w:rsidRDefault="00CD7A2E" w:rsidP="00CD7A2E">
      <w:pPr>
        <w:rPr>
          <w:sz w:val="28"/>
          <w:szCs w:val="28"/>
          <w:lang w:val="ru-RU"/>
        </w:rPr>
      </w:pPr>
    </w:p>
    <w:p w14:paraId="5F3F1CCE" w14:textId="77777777" w:rsidR="00CD7A2E" w:rsidRPr="00CD7A2E" w:rsidRDefault="00CD7A2E" w:rsidP="00CD7A2E">
      <w:pPr>
        <w:rPr>
          <w:sz w:val="28"/>
          <w:szCs w:val="28"/>
          <w:lang w:val="ru-RU"/>
        </w:rPr>
      </w:pPr>
    </w:p>
    <w:p w14:paraId="1340EAAC" w14:textId="77777777" w:rsidR="00C06125" w:rsidRPr="004844B3" w:rsidRDefault="00C06125" w:rsidP="00717500">
      <w:pPr>
        <w:tabs>
          <w:tab w:val="right" w:leader="dot" w:pos="9639"/>
        </w:tabs>
        <w:autoSpaceDE w:val="0"/>
        <w:autoSpaceDN w:val="0"/>
        <w:adjustRightInd w:val="0"/>
        <w:rPr>
          <w:color w:val="000000"/>
          <w:sz w:val="8"/>
          <w:szCs w:val="8"/>
          <w:lang w:val="ru-RU" w:eastAsia="ru-RU"/>
        </w:rPr>
      </w:pPr>
      <w:r w:rsidRPr="00CD7A2E">
        <w:rPr>
          <w:sz w:val="28"/>
          <w:szCs w:val="28"/>
          <w:lang w:val="ru-RU"/>
        </w:rPr>
        <w:br w:type="page"/>
      </w:r>
      <w:bookmarkEnd w:id="1"/>
      <w:bookmarkEnd w:id="2"/>
      <w:bookmarkEnd w:id="3"/>
    </w:p>
    <w:p w14:paraId="3C77882D" w14:textId="77777777" w:rsidR="00B751FF" w:rsidRPr="004844B3" w:rsidRDefault="00B751FF" w:rsidP="00B751FF">
      <w:pPr>
        <w:pStyle w:val="1"/>
        <w:tabs>
          <w:tab w:val="left" w:pos="284"/>
        </w:tabs>
        <w:rPr>
          <w:lang w:val="ru-RU"/>
        </w:rPr>
      </w:pPr>
      <w:bookmarkStart w:id="4" w:name="_Toc13754026"/>
      <w:bookmarkStart w:id="5" w:name="_Toc414876534"/>
      <w:r w:rsidRPr="00200648">
        <w:rPr>
          <w:lang w:val="ru-RU"/>
        </w:rPr>
        <w:lastRenderedPageBreak/>
        <w:t>1.</w:t>
      </w:r>
      <w:r>
        <w:rPr>
          <w:lang w:val="en-US"/>
        </w:rPr>
        <w:t> </w:t>
      </w:r>
      <w:r w:rsidRPr="00200648">
        <w:rPr>
          <w:lang w:val="ru-RU"/>
        </w:rPr>
        <w:t>Основные понятия</w:t>
      </w:r>
      <w:bookmarkEnd w:id="4"/>
    </w:p>
    <w:p w14:paraId="50AFE8F5" w14:textId="01C93D55" w:rsidR="00B751FF" w:rsidRPr="00675E45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iCs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Имущество</w:t>
      </w:r>
      <w:r w:rsidRPr="004844B3">
        <w:rPr>
          <w:b/>
          <w:noProof/>
          <w:sz w:val="22"/>
          <w:szCs w:val="22"/>
          <w:lang w:val="ru-RU"/>
        </w:rPr>
        <w:t xml:space="preserve"> – </w:t>
      </w:r>
      <w:r w:rsidRPr="000222C1">
        <w:rPr>
          <w:noProof/>
          <w:sz w:val="22"/>
          <w:szCs w:val="22"/>
          <w:lang w:val="ru-RU"/>
        </w:rPr>
        <w:t>недвижимое</w:t>
      </w:r>
      <w:r>
        <w:rPr>
          <w:b/>
          <w:noProof/>
          <w:sz w:val="22"/>
          <w:szCs w:val="22"/>
          <w:lang w:val="ru-RU"/>
        </w:rPr>
        <w:t xml:space="preserve"> </w:t>
      </w:r>
      <w:r w:rsidRPr="00652D99">
        <w:rPr>
          <w:noProof/>
          <w:sz w:val="22"/>
          <w:szCs w:val="22"/>
          <w:lang w:val="ru-RU"/>
        </w:rPr>
        <w:t>имуществ</w:t>
      </w:r>
      <w:r>
        <w:rPr>
          <w:noProof/>
          <w:sz w:val="22"/>
          <w:szCs w:val="22"/>
          <w:lang w:val="ru-RU"/>
        </w:rPr>
        <w:t>о</w:t>
      </w:r>
      <w:r w:rsidRPr="00652D99">
        <w:rPr>
          <w:noProof/>
          <w:sz w:val="22"/>
          <w:szCs w:val="22"/>
          <w:lang w:val="ru-RU"/>
        </w:rPr>
        <w:t>, находящ</w:t>
      </w:r>
      <w:r>
        <w:rPr>
          <w:noProof/>
          <w:sz w:val="22"/>
          <w:szCs w:val="22"/>
          <w:lang w:val="ru-RU"/>
        </w:rPr>
        <w:t>ее</w:t>
      </w:r>
      <w:r w:rsidRPr="00652D99">
        <w:rPr>
          <w:noProof/>
          <w:sz w:val="22"/>
          <w:szCs w:val="22"/>
          <w:lang w:val="ru-RU"/>
        </w:rPr>
        <w:t>ся в</w:t>
      </w:r>
      <w:r>
        <w:rPr>
          <w:noProof/>
          <w:sz w:val="22"/>
          <w:szCs w:val="22"/>
          <w:lang w:val="ru-RU"/>
        </w:rPr>
        <w:t xml:space="preserve"> муниципальной собственности </w:t>
      </w:r>
      <w:permStart w:id="1608340197" w:edGrp="everyone"/>
      <w:r w:rsidR="009B0E71" w:rsidRPr="009B0E71">
        <w:rPr>
          <w:rFonts w:eastAsiaTheme="minorHAnsi"/>
          <w:color w:val="0000FF"/>
          <w:sz w:val="22"/>
          <w:szCs w:val="22"/>
          <w:lang w:val="ru-RU"/>
        </w:rPr>
        <w:t>городского округа Долгопрудный</w:t>
      </w:r>
      <w:r w:rsidR="009B0E71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9B0E71" w:rsidRPr="009B0E71">
        <w:rPr>
          <w:rFonts w:eastAsiaTheme="minorHAnsi"/>
          <w:color w:val="0000FF"/>
          <w:sz w:val="22"/>
          <w:szCs w:val="22"/>
          <w:lang w:val="ru-RU"/>
        </w:rPr>
        <w:t>Московской области</w:t>
      </w:r>
      <w:permEnd w:id="1608340197"/>
      <w:r w:rsidRPr="0036054D">
        <w:rPr>
          <w:bCs/>
          <w:color w:val="0000FF"/>
          <w:sz w:val="28"/>
          <w:szCs w:val="28"/>
          <w:lang w:val="ru-RU"/>
        </w:rPr>
        <w:t xml:space="preserve">, </w:t>
      </w:r>
      <w:r w:rsidRPr="00717500">
        <w:rPr>
          <w:noProof/>
          <w:sz w:val="22"/>
          <w:szCs w:val="22"/>
          <w:lang w:val="ru-RU"/>
        </w:rPr>
        <w:t>права на</w:t>
      </w:r>
      <w:r>
        <w:rPr>
          <w:noProof/>
          <w:sz w:val="22"/>
          <w:szCs w:val="22"/>
          <w:lang w:val="ru-RU"/>
        </w:rPr>
        <w:t xml:space="preserve"> которое передается по договору </w:t>
      </w:r>
      <w:r w:rsidRPr="00717500">
        <w:rPr>
          <w:noProof/>
          <w:sz w:val="22"/>
          <w:szCs w:val="22"/>
          <w:lang w:val="ru-RU"/>
        </w:rPr>
        <w:t>купли-продажи</w:t>
      </w:r>
      <w:r w:rsidR="002E48FC">
        <w:rPr>
          <w:noProof/>
          <w:sz w:val="22"/>
          <w:szCs w:val="22"/>
          <w:lang w:val="ru-RU"/>
        </w:rPr>
        <w:t xml:space="preserve"> </w:t>
      </w:r>
      <w:r w:rsidR="003139D3">
        <w:rPr>
          <w:noProof/>
          <w:sz w:val="22"/>
          <w:szCs w:val="22"/>
          <w:lang w:val="ru-RU"/>
        </w:rPr>
        <w:br/>
      </w:r>
      <w:r w:rsidR="002E48FC" w:rsidRPr="002E48FC">
        <w:rPr>
          <w:noProof/>
          <w:sz w:val="22"/>
          <w:szCs w:val="22"/>
          <w:lang w:val="ru-RU"/>
        </w:rPr>
        <w:t>в электронной форме.</w:t>
      </w:r>
    </w:p>
    <w:p w14:paraId="0788EB34" w14:textId="77777777" w:rsidR="00B751FF" w:rsidRPr="004844B3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bCs/>
          <w:noProof/>
          <w:color w:val="0000FF"/>
          <w:sz w:val="16"/>
          <w:szCs w:val="16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Предмет </w:t>
      </w:r>
      <w:r>
        <w:rPr>
          <w:b/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 xml:space="preserve"> – </w:t>
      </w:r>
      <w:r>
        <w:rPr>
          <w:bCs/>
          <w:noProof/>
          <w:sz w:val="22"/>
          <w:szCs w:val="22"/>
          <w:lang w:val="ru-RU"/>
        </w:rPr>
        <w:t>продажа имущества</w:t>
      </w:r>
      <w:r w:rsidRPr="004844B3">
        <w:rPr>
          <w:bCs/>
          <w:noProof/>
          <w:sz w:val="22"/>
          <w:szCs w:val="22"/>
          <w:lang w:val="ru-RU"/>
        </w:rPr>
        <w:t>.</w:t>
      </w:r>
    </w:p>
    <w:p w14:paraId="2AB3E875" w14:textId="77777777" w:rsidR="00B751FF" w:rsidRPr="00652D99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A12815">
        <w:rPr>
          <w:b/>
          <w:sz w:val="22"/>
          <w:szCs w:val="22"/>
          <w:lang w:val="ru-RU"/>
        </w:rPr>
        <w:t>Цена первоначального предложения</w:t>
      </w:r>
      <w:r w:rsidRPr="00652D99">
        <w:rPr>
          <w:noProof/>
          <w:sz w:val="22"/>
          <w:szCs w:val="22"/>
          <w:lang w:val="ru-RU"/>
        </w:rPr>
        <w:t xml:space="preserve"> –</w:t>
      </w:r>
      <w:r>
        <w:rPr>
          <w:noProof/>
          <w:sz w:val="22"/>
          <w:szCs w:val="22"/>
          <w:lang w:val="ru-RU"/>
        </w:rPr>
        <w:t xml:space="preserve"> цена установленная не ниже начальной цены, указанной</w:t>
      </w:r>
      <w:r>
        <w:rPr>
          <w:noProof/>
          <w:sz w:val="22"/>
          <w:szCs w:val="22"/>
          <w:lang w:val="ru-RU"/>
        </w:rPr>
        <w:br/>
        <w:t xml:space="preserve">в Информационном сообщении о продаже имущества на аукционе, </w:t>
      </w:r>
      <w:r w:rsidRPr="006D3499">
        <w:rPr>
          <w:noProof/>
          <w:sz w:val="22"/>
          <w:szCs w:val="22"/>
          <w:lang w:val="ru-RU"/>
        </w:rPr>
        <w:t>который был признан несостоявшимся</w:t>
      </w:r>
      <w:r w:rsidRPr="00652D99">
        <w:rPr>
          <w:noProof/>
          <w:sz w:val="22"/>
          <w:szCs w:val="22"/>
          <w:lang w:val="ru-RU"/>
        </w:rPr>
        <w:t>.</w:t>
      </w:r>
    </w:p>
    <w:p w14:paraId="52E99DAE" w14:textId="13EEA842" w:rsidR="00B751FF" w:rsidRPr="001B4E39" w:rsidRDefault="00B751FF" w:rsidP="00B751FF">
      <w:pPr>
        <w:tabs>
          <w:tab w:val="left" w:pos="0"/>
          <w:tab w:val="left" w:pos="567"/>
        </w:tabs>
        <w:suppressAutoHyphens/>
        <w:autoSpaceDE w:val="0"/>
        <w:spacing w:after="40"/>
        <w:ind w:firstLine="567"/>
        <w:jc w:val="both"/>
        <w:rPr>
          <w:sz w:val="22"/>
          <w:szCs w:val="22"/>
          <w:lang w:val="ru-RU"/>
        </w:rPr>
      </w:pPr>
      <w:r w:rsidRPr="006D3499">
        <w:rPr>
          <w:b/>
          <w:bCs/>
          <w:sz w:val="22"/>
          <w:szCs w:val="22"/>
          <w:lang w:val="ru-RU"/>
        </w:rPr>
        <w:t>Шаг понижения</w:t>
      </w:r>
      <w:r w:rsidRPr="00ED143F">
        <w:rPr>
          <w:bCs/>
          <w:sz w:val="22"/>
          <w:szCs w:val="22"/>
          <w:lang w:val="ru-RU"/>
        </w:rPr>
        <w:t xml:space="preserve"> - </w:t>
      </w:r>
      <w:r w:rsidRPr="002D7C49">
        <w:rPr>
          <w:noProof/>
          <w:sz w:val="22"/>
          <w:szCs w:val="22"/>
          <w:lang w:val="ru-RU"/>
        </w:rPr>
        <w:t>величин</w:t>
      </w:r>
      <w:r>
        <w:rPr>
          <w:noProof/>
          <w:sz w:val="22"/>
          <w:szCs w:val="22"/>
          <w:lang w:val="ru-RU"/>
        </w:rPr>
        <w:t>а</w:t>
      </w:r>
      <w:r w:rsidRPr="002D7C49">
        <w:rPr>
          <w:noProof/>
          <w:sz w:val="22"/>
          <w:szCs w:val="22"/>
          <w:lang w:val="ru-RU"/>
        </w:rPr>
        <w:t xml:space="preserve"> снижения цены первоначального предложения</w:t>
      </w:r>
      <w:r>
        <w:rPr>
          <w:noProof/>
          <w:sz w:val="22"/>
          <w:szCs w:val="22"/>
          <w:lang w:val="ru-RU"/>
        </w:rPr>
        <w:t>.</w:t>
      </w:r>
      <w:r w:rsidRPr="001B4E3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У</w:t>
      </w:r>
      <w:r w:rsidRPr="001B4E39">
        <w:rPr>
          <w:sz w:val="22"/>
          <w:szCs w:val="22"/>
          <w:lang w:val="ru-RU"/>
        </w:rPr>
        <w:t xml:space="preserve">станавливается </w:t>
      </w:r>
      <w:r>
        <w:rPr>
          <w:sz w:val="22"/>
          <w:szCs w:val="22"/>
          <w:lang w:val="ru-RU"/>
        </w:rPr>
        <w:t>П</w:t>
      </w:r>
      <w:r w:rsidRPr="001B4E39">
        <w:rPr>
          <w:sz w:val="22"/>
          <w:szCs w:val="22"/>
          <w:lang w:val="ru-RU"/>
        </w:rPr>
        <w:t xml:space="preserve">родавцом </w:t>
      </w:r>
      <w:r w:rsidR="003139D3">
        <w:rPr>
          <w:sz w:val="22"/>
          <w:szCs w:val="22"/>
          <w:lang w:val="ru-RU"/>
        </w:rPr>
        <w:br/>
      </w:r>
      <w:r w:rsidRPr="001B4E39">
        <w:rPr>
          <w:sz w:val="22"/>
          <w:szCs w:val="22"/>
          <w:lang w:val="ru-RU"/>
        </w:rPr>
        <w:t>в фиксированной сумме, составляющей не более 10 процентов цены первоначального предложения, и не изменяется в течение всей процедуры продажи.</w:t>
      </w:r>
    </w:p>
    <w:p w14:paraId="6752F97F" w14:textId="77777777" w:rsidR="00B751FF" w:rsidRPr="002D7C49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b/>
          <w:sz w:val="22"/>
          <w:szCs w:val="22"/>
          <w:lang w:val="ru-RU"/>
        </w:rPr>
      </w:pPr>
      <w:r w:rsidRPr="006D3499">
        <w:rPr>
          <w:b/>
          <w:sz w:val="22"/>
          <w:szCs w:val="22"/>
          <w:lang w:val="ru-RU"/>
        </w:rPr>
        <w:t>Минимальная цена предложения (цена отсечения)</w:t>
      </w:r>
      <w:r w:rsidRPr="00ED143F">
        <w:rPr>
          <w:sz w:val="22"/>
          <w:szCs w:val="22"/>
          <w:lang w:val="ru-RU"/>
        </w:rPr>
        <w:t xml:space="preserve"> </w:t>
      </w:r>
      <w:r>
        <w:rPr>
          <w:b/>
          <w:sz w:val="22"/>
          <w:szCs w:val="22"/>
          <w:lang w:val="ru-RU"/>
        </w:rPr>
        <w:t>-</w:t>
      </w:r>
      <w:r w:rsidRPr="002D7C49">
        <w:rPr>
          <w:sz w:val="22"/>
          <w:szCs w:val="22"/>
          <w:lang w:val="ru-RU"/>
        </w:rPr>
        <w:t xml:space="preserve"> минимальная цена</w:t>
      </w:r>
      <w:r w:rsidRPr="00BA721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по которой может быть продано имущество.</w:t>
      </w:r>
    </w:p>
    <w:p w14:paraId="753A5C71" w14:textId="5368518B"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sz w:val="22"/>
          <w:szCs w:val="22"/>
          <w:lang w:val="ru-RU"/>
        </w:rPr>
      </w:pPr>
      <w:r w:rsidRPr="00652D99">
        <w:rPr>
          <w:b/>
          <w:noProof/>
          <w:sz w:val="22"/>
          <w:szCs w:val="22"/>
          <w:lang w:val="ru-RU"/>
        </w:rPr>
        <w:t>Шаг аукциона</w:t>
      </w:r>
      <w:r w:rsidRPr="00652D99">
        <w:rPr>
          <w:noProof/>
          <w:sz w:val="22"/>
          <w:szCs w:val="22"/>
          <w:lang w:val="ru-RU"/>
        </w:rPr>
        <w:t xml:space="preserve"> – величина п</w:t>
      </w:r>
      <w:r>
        <w:rPr>
          <w:noProof/>
          <w:sz w:val="22"/>
          <w:szCs w:val="22"/>
          <w:lang w:val="ru-RU"/>
        </w:rPr>
        <w:t xml:space="preserve">овышения цены в случае, предусмотренном </w:t>
      </w:r>
      <w:r w:rsidRPr="00652D99">
        <w:rPr>
          <w:iCs/>
          <w:sz w:val="22"/>
          <w:szCs w:val="22"/>
          <w:lang w:val="ru-RU"/>
        </w:rPr>
        <w:t>Федеральн</w:t>
      </w:r>
      <w:r>
        <w:rPr>
          <w:iCs/>
          <w:sz w:val="22"/>
          <w:szCs w:val="22"/>
          <w:lang w:val="ru-RU"/>
        </w:rPr>
        <w:t>ым</w:t>
      </w:r>
      <w:r w:rsidRPr="00652D99">
        <w:rPr>
          <w:iCs/>
          <w:sz w:val="22"/>
          <w:szCs w:val="22"/>
          <w:lang w:val="ru-RU"/>
        </w:rPr>
        <w:t xml:space="preserve"> закон</w:t>
      </w:r>
      <w:r>
        <w:rPr>
          <w:iCs/>
          <w:sz w:val="22"/>
          <w:szCs w:val="22"/>
          <w:lang w:val="ru-RU"/>
        </w:rPr>
        <w:t>ом</w:t>
      </w:r>
      <w:r>
        <w:rPr>
          <w:iCs/>
          <w:sz w:val="22"/>
          <w:szCs w:val="22"/>
          <w:lang w:val="ru-RU"/>
        </w:rPr>
        <w:br/>
      </w:r>
      <w:r w:rsidRPr="00652D99">
        <w:rPr>
          <w:iCs/>
          <w:sz w:val="22"/>
          <w:szCs w:val="22"/>
          <w:lang w:val="ru-RU"/>
        </w:rPr>
        <w:t>от 21.12.2001 №</w:t>
      </w:r>
      <w:r>
        <w:rPr>
          <w:iCs/>
          <w:sz w:val="22"/>
          <w:szCs w:val="22"/>
          <w:lang w:val="ru-RU"/>
        </w:rPr>
        <w:t> </w:t>
      </w:r>
      <w:r w:rsidRPr="00652D99">
        <w:rPr>
          <w:iCs/>
          <w:sz w:val="22"/>
          <w:szCs w:val="22"/>
          <w:lang w:val="ru-RU"/>
        </w:rPr>
        <w:t>178-ФЗ «О приватизации государственного и муниципального имущества»</w:t>
      </w:r>
      <w:r w:rsidRPr="00652D99">
        <w:rPr>
          <w:noProof/>
          <w:sz w:val="22"/>
          <w:szCs w:val="22"/>
          <w:lang w:val="ru-RU"/>
        </w:rPr>
        <w:t>.</w:t>
      </w:r>
      <w:r w:rsidRPr="001B4E3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У</w:t>
      </w:r>
      <w:r w:rsidRPr="000C2237">
        <w:rPr>
          <w:sz w:val="22"/>
          <w:szCs w:val="22"/>
          <w:lang w:val="ru-RU"/>
        </w:rPr>
        <w:t xml:space="preserve">станавливается Продавцом в фиксированной сумме, составляющей не более 50 процентов «шага понижения», и не изменяется </w:t>
      </w:r>
      <w:r w:rsidR="003139D3">
        <w:rPr>
          <w:sz w:val="22"/>
          <w:szCs w:val="22"/>
          <w:lang w:val="ru-RU"/>
        </w:rPr>
        <w:br/>
      </w:r>
      <w:r w:rsidRPr="000C2237">
        <w:rPr>
          <w:sz w:val="22"/>
          <w:szCs w:val="22"/>
          <w:lang w:val="ru-RU"/>
        </w:rPr>
        <w:t>в течение всей процедуры продажи.</w:t>
      </w:r>
    </w:p>
    <w:p w14:paraId="5AF95D0D" w14:textId="77777777" w:rsidR="00B751FF" w:rsidRDefault="00B751FF" w:rsidP="00B751FF">
      <w:pPr>
        <w:tabs>
          <w:tab w:val="left" w:pos="0"/>
          <w:tab w:val="left" w:pos="567"/>
        </w:tabs>
        <w:autoSpaceDE w:val="0"/>
        <w:spacing w:after="40"/>
        <w:ind w:firstLine="567"/>
        <w:jc w:val="both"/>
        <w:rPr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Информационное сообщение </w:t>
      </w:r>
      <w:r w:rsidRPr="00BC3215">
        <w:rPr>
          <w:b/>
          <w:noProof/>
          <w:sz w:val="22"/>
          <w:szCs w:val="22"/>
          <w:lang w:val="ru-RU"/>
        </w:rPr>
        <w:t xml:space="preserve">о продаже </w:t>
      </w:r>
      <w:r>
        <w:rPr>
          <w:b/>
          <w:noProof/>
          <w:sz w:val="22"/>
          <w:szCs w:val="22"/>
          <w:lang w:val="ru-RU"/>
        </w:rPr>
        <w:t xml:space="preserve">имущества </w:t>
      </w:r>
      <w:r w:rsidRPr="00BC3215">
        <w:rPr>
          <w:b/>
          <w:noProof/>
          <w:sz w:val="22"/>
          <w:szCs w:val="22"/>
          <w:lang w:val="ru-RU"/>
        </w:rPr>
        <w:t>посредством публичного предложения</w:t>
      </w:r>
      <w:r w:rsidRPr="004844B3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br/>
      </w:r>
      <w:r w:rsidRPr="004844B3">
        <w:rPr>
          <w:noProof/>
          <w:sz w:val="22"/>
          <w:szCs w:val="22"/>
          <w:lang w:val="ru-RU"/>
        </w:rPr>
        <w:t xml:space="preserve">(далее – </w:t>
      </w:r>
      <w:r w:rsidRPr="004844B3">
        <w:rPr>
          <w:b/>
          <w:noProof/>
          <w:sz w:val="22"/>
          <w:szCs w:val="22"/>
          <w:lang w:val="ru-RU"/>
        </w:rPr>
        <w:t>Информационное сообщение</w:t>
      </w:r>
      <w:r w:rsidRPr="004844B3">
        <w:rPr>
          <w:noProof/>
          <w:sz w:val="22"/>
          <w:szCs w:val="22"/>
          <w:lang w:val="ru-RU"/>
        </w:rPr>
        <w:t xml:space="preserve">) - </w:t>
      </w:r>
      <w:r w:rsidRPr="00BC3215">
        <w:rPr>
          <w:noProof/>
          <w:sz w:val="22"/>
          <w:szCs w:val="22"/>
          <w:lang w:val="ru-RU"/>
        </w:rPr>
        <w:t>комплект документов, содержащий сведения о проведении продажи посредством публичного предложения (далее – продажа), о предмете продажи, условиях и порядке проведения продажи, условиях и сроках подписания договора купли-продажи</w:t>
      </w:r>
      <w:r w:rsidR="002E48FC">
        <w:rPr>
          <w:noProof/>
          <w:sz w:val="22"/>
          <w:szCs w:val="22"/>
          <w:lang w:val="ru-RU"/>
        </w:rPr>
        <w:t xml:space="preserve"> в электронной форме</w:t>
      </w:r>
      <w:r w:rsidRPr="00BC3215">
        <w:rPr>
          <w:noProof/>
          <w:sz w:val="22"/>
          <w:szCs w:val="22"/>
          <w:lang w:val="ru-RU"/>
        </w:rPr>
        <w:t xml:space="preserve">, </w:t>
      </w:r>
      <w:r w:rsidRPr="00BC3215">
        <w:rPr>
          <w:sz w:val="22"/>
          <w:szCs w:val="22"/>
          <w:lang w:val="ru-RU"/>
        </w:rPr>
        <w:t xml:space="preserve">иных существенных условиях, включая проект договора купли-продажи </w:t>
      </w:r>
      <w:r w:rsidR="002E48FC" w:rsidRPr="002E48FC">
        <w:rPr>
          <w:sz w:val="22"/>
          <w:szCs w:val="22"/>
          <w:lang w:val="ru-RU"/>
        </w:rPr>
        <w:t xml:space="preserve">в электронной форме </w:t>
      </w:r>
      <w:r w:rsidRPr="00BC3215">
        <w:rPr>
          <w:sz w:val="22"/>
          <w:szCs w:val="22"/>
          <w:lang w:val="ru-RU"/>
        </w:rPr>
        <w:t>и другие документы.</w:t>
      </w:r>
    </w:p>
    <w:p w14:paraId="2B739B42" w14:textId="0EEAE9AF" w:rsidR="00B751FF" w:rsidRDefault="00B751FF" w:rsidP="002E48FC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FC296C">
        <w:rPr>
          <w:b/>
          <w:noProof/>
          <w:sz w:val="22"/>
          <w:szCs w:val="22"/>
          <w:lang w:val="ru-RU"/>
        </w:rPr>
        <w:t>Продавец</w:t>
      </w:r>
      <w:r w:rsidRPr="00FC296C">
        <w:rPr>
          <w:noProof/>
          <w:sz w:val="22"/>
          <w:szCs w:val="22"/>
          <w:lang w:val="ru-RU"/>
        </w:rPr>
        <w:t xml:space="preserve"> – </w:t>
      </w:r>
      <w:r w:rsidRPr="00DA2C44">
        <w:rPr>
          <w:noProof/>
          <w:sz w:val="22"/>
          <w:szCs w:val="22"/>
          <w:lang w:val="ru-RU"/>
        </w:rPr>
        <w:t>орган местного самоуправления, уполномоченный на управление и распоряжение</w:t>
      </w:r>
      <w:r>
        <w:rPr>
          <w:noProof/>
          <w:sz w:val="22"/>
          <w:szCs w:val="22"/>
          <w:lang w:val="ru-RU"/>
        </w:rPr>
        <w:t xml:space="preserve"> </w:t>
      </w:r>
      <w:r w:rsidRPr="00DA2C44">
        <w:rPr>
          <w:noProof/>
          <w:sz w:val="22"/>
          <w:szCs w:val="22"/>
          <w:lang w:val="ru-RU"/>
        </w:rPr>
        <w:t>имуществом</w:t>
      </w:r>
      <w:r>
        <w:rPr>
          <w:noProof/>
          <w:sz w:val="22"/>
          <w:szCs w:val="22"/>
          <w:lang w:val="ru-RU"/>
        </w:rPr>
        <w:br/>
      </w:r>
      <w:permStart w:id="1711898338" w:edGrp="everyone"/>
      <w:r w:rsidR="009B0E71" w:rsidRPr="009B0E71">
        <w:rPr>
          <w:color w:val="0000FF"/>
          <w:sz w:val="22"/>
          <w:szCs w:val="22"/>
          <w:lang w:val="ru-RU" w:eastAsia="zh-CN"/>
        </w:rPr>
        <w:t>городского округа Долгопрудный</w:t>
      </w:r>
      <w:r w:rsidR="009B0E71">
        <w:rPr>
          <w:color w:val="0000FF"/>
          <w:sz w:val="22"/>
          <w:szCs w:val="22"/>
          <w:lang w:val="ru-RU" w:eastAsia="zh-CN"/>
        </w:rPr>
        <w:t xml:space="preserve"> </w:t>
      </w:r>
      <w:r w:rsidR="009B0E71" w:rsidRPr="009B0E71">
        <w:rPr>
          <w:color w:val="0000FF"/>
          <w:sz w:val="22"/>
          <w:szCs w:val="22"/>
          <w:lang w:val="ru-RU" w:eastAsia="zh-CN"/>
        </w:rPr>
        <w:t>Московской области</w:t>
      </w:r>
      <w:permEnd w:id="1711898338"/>
      <w:r w:rsidRPr="003F18B7">
        <w:rPr>
          <w:bCs/>
          <w:color w:val="0000FF"/>
          <w:sz w:val="28"/>
          <w:szCs w:val="28"/>
          <w:lang w:val="ru-RU"/>
        </w:rPr>
        <w:t>,</w:t>
      </w:r>
      <w:r w:rsidRPr="00FC296C">
        <w:rPr>
          <w:noProof/>
          <w:sz w:val="22"/>
          <w:szCs w:val="22"/>
          <w:lang w:val="ru-RU"/>
        </w:rPr>
        <w:t xml:space="preserve"> принимающ</w:t>
      </w:r>
      <w:r>
        <w:rPr>
          <w:noProof/>
          <w:sz w:val="22"/>
          <w:szCs w:val="22"/>
          <w:lang w:val="ru-RU"/>
        </w:rPr>
        <w:t>ий решение о проведении продажи</w:t>
      </w:r>
      <w:r w:rsidRPr="00FC296C">
        <w:rPr>
          <w:noProof/>
          <w:sz w:val="22"/>
          <w:szCs w:val="22"/>
          <w:lang w:val="ru-RU"/>
        </w:rPr>
        <w:t xml:space="preserve">, </w:t>
      </w:r>
      <w:r>
        <w:rPr>
          <w:noProof/>
          <w:sz w:val="22"/>
          <w:szCs w:val="22"/>
          <w:lang w:val="ru-RU"/>
        </w:rPr>
        <w:br/>
        <w:t>об отказе в проведении продажи</w:t>
      </w:r>
      <w:r w:rsidRPr="00FC296C">
        <w:rPr>
          <w:noProof/>
          <w:sz w:val="22"/>
          <w:szCs w:val="22"/>
          <w:lang w:val="ru-RU"/>
        </w:rPr>
        <w:t xml:space="preserve"> (в том числе возмещения реал</w:t>
      </w:r>
      <w:r>
        <w:rPr>
          <w:noProof/>
          <w:sz w:val="22"/>
          <w:szCs w:val="22"/>
          <w:lang w:val="ru-RU"/>
        </w:rPr>
        <w:t>ьного ущерба участникам продажи</w:t>
      </w:r>
      <w:r w:rsidRPr="00FC296C">
        <w:rPr>
          <w:noProof/>
          <w:sz w:val="22"/>
          <w:szCs w:val="22"/>
          <w:lang w:val="ru-RU"/>
        </w:rPr>
        <w:t xml:space="preserve">), </w:t>
      </w:r>
      <w:r>
        <w:rPr>
          <w:noProof/>
          <w:sz w:val="22"/>
          <w:szCs w:val="22"/>
          <w:lang w:val="ru-RU"/>
        </w:rPr>
        <w:br/>
        <w:t>об условиях продажи</w:t>
      </w:r>
      <w:r w:rsidRPr="00FC296C">
        <w:rPr>
          <w:noProof/>
          <w:sz w:val="22"/>
          <w:szCs w:val="22"/>
          <w:lang w:val="ru-RU"/>
        </w:rPr>
        <w:t>, за соот</w:t>
      </w:r>
      <w:r>
        <w:rPr>
          <w:noProof/>
          <w:sz w:val="22"/>
          <w:szCs w:val="22"/>
          <w:lang w:val="ru-RU"/>
        </w:rPr>
        <w:t>ветствие имущества</w:t>
      </w:r>
      <w:r w:rsidRPr="00FC296C">
        <w:rPr>
          <w:noProof/>
          <w:sz w:val="22"/>
          <w:szCs w:val="22"/>
          <w:lang w:val="ru-RU"/>
        </w:rPr>
        <w:t xml:space="preserve"> характеристикам, указанным в Информационном сообщении, </w:t>
      </w:r>
      <w:r w:rsidR="003139D3">
        <w:rPr>
          <w:noProof/>
          <w:sz w:val="22"/>
          <w:szCs w:val="22"/>
          <w:lang w:val="ru-RU"/>
        </w:rPr>
        <w:br/>
      </w:r>
      <w:r w:rsidRPr="00FC296C">
        <w:rPr>
          <w:noProof/>
          <w:sz w:val="22"/>
          <w:szCs w:val="22"/>
          <w:lang w:val="ru-RU"/>
        </w:rPr>
        <w:t>за соот</w:t>
      </w:r>
      <w:r>
        <w:rPr>
          <w:noProof/>
          <w:sz w:val="22"/>
          <w:szCs w:val="22"/>
          <w:lang w:val="ru-RU"/>
        </w:rPr>
        <w:t>ветствие имущества</w:t>
      </w:r>
      <w:r w:rsidRPr="00FC296C">
        <w:rPr>
          <w:noProof/>
          <w:sz w:val="22"/>
          <w:szCs w:val="22"/>
          <w:lang w:val="ru-RU"/>
        </w:rPr>
        <w:t xml:space="preserve"> требованиям законодательства, за не</w:t>
      </w:r>
      <w:r>
        <w:rPr>
          <w:noProof/>
          <w:sz w:val="22"/>
          <w:szCs w:val="22"/>
          <w:lang w:val="ru-RU"/>
        </w:rPr>
        <w:t>достатки имущества</w:t>
      </w:r>
      <w:r w:rsidRPr="00FC296C">
        <w:rPr>
          <w:noProof/>
          <w:sz w:val="22"/>
          <w:szCs w:val="22"/>
          <w:lang w:val="ru-RU"/>
        </w:rPr>
        <w:t xml:space="preserve">, обнаруженные на </w:t>
      </w:r>
      <w:r>
        <w:rPr>
          <w:noProof/>
          <w:sz w:val="22"/>
          <w:szCs w:val="22"/>
          <w:lang w:val="ru-RU"/>
        </w:rPr>
        <w:t>любой стадии проведения продажи</w:t>
      </w:r>
      <w:r w:rsidRPr="00FC296C">
        <w:rPr>
          <w:noProof/>
          <w:sz w:val="22"/>
          <w:szCs w:val="22"/>
          <w:lang w:val="ru-RU"/>
        </w:rPr>
        <w:t>, а также обнаруженные после заключения договора купли-продажи</w:t>
      </w:r>
      <w:r w:rsidR="002E48FC">
        <w:rPr>
          <w:noProof/>
          <w:sz w:val="22"/>
          <w:szCs w:val="22"/>
          <w:lang w:val="ru-RU"/>
        </w:rPr>
        <w:t xml:space="preserve"> </w:t>
      </w:r>
      <w:r w:rsidR="002E48FC" w:rsidRPr="002E48FC">
        <w:rPr>
          <w:noProof/>
          <w:sz w:val="22"/>
          <w:szCs w:val="22"/>
          <w:lang w:val="ru-RU"/>
        </w:rPr>
        <w:t>в электронной форме</w:t>
      </w:r>
      <w:r w:rsidRPr="00FC296C">
        <w:rPr>
          <w:noProof/>
          <w:sz w:val="22"/>
          <w:szCs w:val="22"/>
          <w:lang w:val="ru-RU"/>
        </w:rPr>
        <w:t>, за заключение договоров купли</w:t>
      </w:r>
      <w:r>
        <w:rPr>
          <w:noProof/>
          <w:sz w:val="22"/>
          <w:szCs w:val="22"/>
          <w:lang w:val="ru-RU"/>
        </w:rPr>
        <w:t>-продажи имущества</w:t>
      </w:r>
      <w:r w:rsidR="002E48FC">
        <w:rPr>
          <w:noProof/>
          <w:sz w:val="22"/>
          <w:szCs w:val="22"/>
          <w:lang w:val="ru-RU"/>
        </w:rPr>
        <w:t xml:space="preserve"> </w:t>
      </w:r>
      <w:r w:rsidR="002E48FC" w:rsidRPr="002E48FC">
        <w:rPr>
          <w:noProof/>
          <w:sz w:val="22"/>
          <w:szCs w:val="22"/>
          <w:lang w:val="ru-RU"/>
        </w:rPr>
        <w:t>в электронной форме</w:t>
      </w:r>
      <w:r w:rsidRPr="00FC296C">
        <w:rPr>
          <w:noProof/>
          <w:sz w:val="22"/>
          <w:szCs w:val="22"/>
          <w:lang w:val="ru-RU"/>
        </w:rPr>
        <w:t xml:space="preserve">, в том числе за соблюдение сроков </w:t>
      </w:r>
      <w:r w:rsidR="002E48FC">
        <w:rPr>
          <w:noProof/>
          <w:sz w:val="22"/>
          <w:szCs w:val="22"/>
          <w:lang w:val="ru-RU"/>
        </w:rPr>
        <w:t xml:space="preserve"> </w:t>
      </w:r>
      <w:r w:rsidR="002E48FC">
        <w:rPr>
          <w:noProof/>
          <w:sz w:val="22"/>
          <w:szCs w:val="22"/>
          <w:lang w:val="ru-RU"/>
        </w:rPr>
        <w:br/>
      </w:r>
      <w:r w:rsidRPr="00FC296C">
        <w:rPr>
          <w:noProof/>
          <w:sz w:val="22"/>
          <w:szCs w:val="22"/>
          <w:lang w:val="ru-RU"/>
        </w:rPr>
        <w:t>их заключения, а также за их исполнение</w:t>
      </w:r>
      <w:r>
        <w:rPr>
          <w:noProof/>
          <w:sz w:val="22"/>
          <w:szCs w:val="22"/>
          <w:lang w:val="ru-RU"/>
        </w:rPr>
        <w:t>, в том числе за передачу имущества</w:t>
      </w:r>
      <w:r w:rsidRPr="00FC296C">
        <w:rPr>
          <w:noProof/>
          <w:sz w:val="22"/>
          <w:szCs w:val="22"/>
          <w:lang w:val="ru-RU"/>
        </w:rPr>
        <w:t xml:space="preserve"> в установленном договором порядке</w:t>
      </w:r>
      <w:r w:rsidRPr="00E23439">
        <w:rPr>
          <w:noProof/>
          <w:sz w:val="22"/>
          <w:szCs w:val="22"/>
          <w:lang w:val="ru-RU"/>
        </w:rPr>
        <w:t>.</w:t>
      </w:r>
    </w:p>
    <w:p w14:paraId="0D17FD29" w14:textId="05FA0C5F" w:rsidR="00B751FF" w:rsidRDefault="00B751FF" w:rsidP="00B751FF">
      <w:pPr>
        <w:pStyle w:val="ConsPlusNormal"/>
        <w:tabs>
          <w:tab w:val="left" w:pos="0"/>
          <w:tab w:val="left" w:pos="567"/>
        </w:tabs>
        <w:spacing w:after="40"/>
        <w:ind w:firstLine="567"/>
        <w:jc w:val="both"/>
        <w:rPr>
          <w:rFonts w:ascii="Times New Roman" w:hAnsi="Times New Roman" w:cs="Times New Roman"/>
          <w:noProof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Оператор электронной площадки</w:t>
      </w:r>
      <w:r>
        <w:rPr>
          <w:noProof/>
          <w:sz w:val="22"/>
          <w:szCs w:val="22"/>
        </w:rPr>
        <w:t> 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–</w:t>
      </w:r>
      <w:r w:rsidRPr="00FD5475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 xml:space="preserve"> </w:t>
      </w:r>
      <w:r w:rsidR="002862F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юридическое лицо, владеющее электронной площадкой</w:t>
      </w:r>
      <w:r w:rsidR="002862F9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, </w:t>
      </w:r>
      <w:r w:rsidR="002862F9">
        <w:rPr>
          <w:rFonts w:ascii="Times New Roman" w:hAnsi="Times New Roman" w:cs="Times New Roman"/>
          <w:noProof/>
          <w:sz w:val="22"/>
          <w:szCs w:val="22"/>
          <w:lang w:eastAsia="en-US"/>
        </w:rPr>
        <w:br/>
        <w:t xml:space="preserve">в том числе необходимыми для </w:t>
      </w:r>
      <w:r w:rsidR="002862F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ее функционирования программно-аппаратными средствами, обес</w:t>
      </w:r>
      <w:r w:rsidR="002862F9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печивающее </w:t>
      </w:r>
      <w:r w:rsidR="003139D3"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="002862F9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ее функционирование, </w:t>
      </w:r>
      <w:r w:rsidR="002862F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включенное в перечень операторов электронных площадок, утвержденный</w:t>
      </w:r>
      <w:r w:rsidR="002862F9" w:rsidRPr="00FD5475">
        <w:rPr>
          <w:rFonts w:ascii="Times New Roman" w:hAnsi="Times New Roman" w:cs="Times New Roman"/>
          <w:sz w:val="24"/>
          <w:lang w:eastAsia="en-US"/>
        </w:rPr>
        <w:t xml:space="preserve"> </w:t>
      </w:r>
      <w:r w:rsidR="002862F9">
        <w:rPr>
          <w:rFonts w:ascii="Times New Roman" w:hAnsi="Times New Roman" w:cs="Times New Roman"/>
          <w:noProof/>
          <w:sz w:val="22"/>
          <w:szCs w:val="22"/>
          <w:lang w:eastAsia="en-US"/>
        </w:rPr>
        <w:t>р</w:t>
      </w:r>
      <w:r w:rsidR="002862F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аспоряжением Правительства Российской Федерации от 12.07.2018 №</w:t>
      </w:r>
      <w:r w:rsidR="002862F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2862F9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1447-р </w:t>
      </w:r>
      <w:r w:rsidR="002862F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«Об утверждении перечней операторов электронных площадок и специализированных электронных площадок, предусмотренных Федерал</w:t>
      </w:r>
      <w:r w:rsidR="002862F9">
        <w:rPr>
          <w:rFonts w:ascii="Times New Roman" w:hAnsi="Times New Roman" w:cs="Times New Roman"/>
          <w:noProof/>
          <w:sz w:val="22"/>
          <w:szCs w:val="22"/>
          <w:lang w:eastAsia="en-US"/>
        </w:rPr>
        <w:t>ьными законами от </w:t>
      </w:r>
      <w:r w:rsidR="002862F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05.04.2013 №</w:t>
      </w:r>
      <w:r w:rsidR="002862F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2862F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44-ФЗ, от 18.07.2011 №</w:t>
      </w:r>
      <w:r w:rsidR="002862F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2862F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223-ФЗ»</w:t>
      </w:r>
      <w:r w:rsidR="002862F9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>.</w:t>
      </w:r>
    </w:p>
    <w:p w14:paraId="6C57BAA0" w14:textId="33C893EB"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Уполномоченный орган – </w:t>
      </w:r>
      <w:r w:rsidRPr="004844B3">
        <w:rPr>
          <w:noProof/>
          <w:sz w:val="22"/>
          <w:szCs w:val="22"/>
          <w:lang w:val="ru-RU"/>
        </w:rPr>
        <w:t xml:space="preserve">орган, уполномоченный на осуществление функций по организации </w:t>
      </w:r>
      <w:r w:rsidR="003139D3">
        <w:rPr>
          <w:noProof/>
          <w:sz w:val="22"/>
          <w:szCs w:val="22"/>
          <w:lang w:val="ru-RU"/>
        </w:rPr>
        <w:br/>
      </w:r>
      <w:r w:rsidRPr="004844B3">
        <w:rPr>
          <w:noProof/>
          <w:sz w:val="22"/>
          <w:szCs w:val="22"/>
          <w:lang w:val="ru-RU"/>
        </w:rPr>
        <w:t xml:space="preserve">и проведению </w:t>
      </w:r>
      <w:r>
        <w:rPr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>.</w:t>
      </w:r>
      <w:r>
        <w:rPr>
          <w:noProof/>
          <w:sz w:val="22"/>
          <w:szCs w:val="22"/>
          <w:lang w:val="ru-RU"/>
        </w:rPr>
        <w:t xml:space="preserve"> Уполномоченный орган</w:t>
      </w:r>
      <w:r w:rsidRPr="00C36A7D">
        <w:rPr>
          <w:noProof/>
          <w:sz w:val="22"/>
          <w:szCs w:val="22"/>
          <w:lang w:val="ru-RU"/>
        </w:rPr>
        <w:t xml:space="preserve"> утверждает Информационное сообще</w:t>
      </w:r>
      <w:r>
        <w:rPr>
          <w:noProof/>
          <w:sz w:val="22"/>
          <w:szCs w:val="22"/>
          <w:lang w:val="ru-RU"/>
        </w:rPr>
        <w:t xml:space="preserve">ние, состав комиссии </w:t>
      </w:r>
      <w:r w:rsidR="003139D3">
        <w:rPr>
          <w:noProof/>
          <w:sz w:val="22"/>
          <w:szCs w:val="22"/>
          <w:lang w:val="ru-RU"/>
        </w:rPr>
        <w:br/>
      </w:r>
      <w:r>
        <w:rPr>
          <w:noProof/>
          <w:sz w:val="22"/>
          <w:szCs w:val="22"/>
          <w:lang w:val="ru-RU"/>
        </w:rPr>
        <w:t>по проведению продажи</w:t>
      </w:r>
      <w:r w:rsidRPr="00C36A7D">
        <w:rPr>
          <w:noProof/>
          <w:sz w:val="22"/>
          <w:szCs w:val="22"/>
          <w:lang w:val="ru-RU"/>
        </w:rPr>
        <w:t xml:space="preserve">. Лицо, осуществляющее организационно-технические функции по организации </w:t>
      </w:r>
      <w:r w:rsidR="003139D3">
        <w:rPr>
          <w:noProof/>
          <w:sz w:val="22"/>
          <w:szCs w:val="22"/>
          <w:lang w:val="ru-RU"/>
        </w:rPr>
        <w:br/>
      </w:r>
      <w:r w:rsidRPr="00C36A7D">
        <w:rPr>
          <w:noProof/>
          <w:sz w:val="22"/>
          <w:szCs w:val="22"/>
          <w:lang w:val="ru-RU"/>
        </w:rPr>
        <w:t xml:space="preserve">и проведению </w:t>
      </w:r>
      <w:r>
        <w:rPr>
          <w:noProof/>
          <w:sz w:val="22"/>
          <w:szCs w:val="22"/>
          <w:lang w:val="ru-RU"/>
        </w:rPr>
        <w:t>продажи</w:t>
      </w:r>
      <w:r w:rsidRPr="00C36A7D">
        <w:rPr>
          <w:noProof/>
          <w:sz w:val="22"/>
          <w:szCs w:val="22"/>
          <w:lang w:val="ru-RU"/>
        </w:rPr>
        <w:t xml:space="preserve">, за соответствие документов, составляемых для проведения </w:t>
      </w:r>
      <w:r>
        <w:rPr>
          <w:noProof/>
          <w:sz w:val="22"/>
          <w:szCs w:val="22"/>
          <w:lang w:val="ru-RU"/>
        </w:rPr>
        <w:t>продажи</w:t>
      </w:r>
      <w:r w:rsidRPr="00C36A7D">
        <w:rPr>
          <w:noProof/>
          <w:sz w:val="22"/>
          <w:szCs w:val="22"/>
          <w:lang w:val="ru-RU"/>
        </w:rPr>
        <w:t xml:space="preserve"> и в ходе его проведения и соблюдения сроков их размещения.</w:t>
      </w:r>
      <w:r w:rsidRPr="004844B3">
        <w:rPr>
          <w:noProof/>
          <w:sz w:val="22"/>
          <w:szCs w:val="22"/>
          <w:lang w:val="ru-RU"/>
        </w:rPr>
        <w:t xml:space="preserve"> </w:t>
      </w:r>
    </w:p>
    <w:p w14:paraId="7C9F76D2" w14:textId="6A8989DA"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Претендент</w:t>
      </w:r>
      <w:r w:rsidRPr="004844B3">
        <w:rPr>
          <w:noProof/>
          <w:sz w:val="22"/>
          <w:szCs w:val="22"/>
          <w:lang w:val="ru-RU"/>
        </w:rPr>
        <w:t xml:space="preserve"> – любое юридическое лицо независимо от организационно-правовой формы в соответствии </w:t>
      </w:r>
      <w:r w:rsidR="003139D3">
        <w:rPr>
          <w:noProof/>
          <w:sz w:val="22"/>
          <w:szCs w:val="22"/>
          <w:lang w:val="ru-RU"/>
        </w:rPr>
        <w:br/>
      </w:r>
      <w:r w:rsidRPr="004844B3">
        <w:rPr>
          <w:noProof/>
          <w:sz w:val="22"/>
          <w:szCs w:val="22"/>
          <w:lang w:val="ru-RU"/>
        </w:rPr>
        <w:t xml:space="preserve">с требованиями законодательства, формы собственности, места нахождения, а также места происхождения капитала или любое физическое лицо, в том числе индивидуальный предприниматель, намеревающееся принять участие в </w:t>
      </w:r>
      <w:r>
        <w:rPr>
          <w:noProof/>
          <w:sz w:val="22"/>
          <w:szCs w:val="22"/>
          <w:lang w:val="ru-RU"/>
        </w:rPr>
        <w:t>продаже</w:t>
      </w:r>
      <w:r w:rsidRPr="004844B3">
        <w:rPr>
          <w:noProof/>
          <w:sz w:val="22"/>
          <w:szCs w:val="22"/>
          <w:lang w:val="ru-RU"/>
        </w:rPr>
        <w:t>.</w:t>
      </w:r>
    </w:p>
    <w:p w14:paraId="0C9E494F" w14:textId="1A5B76DA" w:rsidR="00B751FF" w:rsidRDefault="00B751FF" w:rsidP="00B751FF">
      <w:pPr>
        <w:tabs>
          <w:tab w:val="left" w:pos="0"/>
        </w:tabs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sz w:val="22"/>
          <w:szCs w:val="22"/>
          <w:lang w:val="ru-RU"/>
        </w:rPr>
        <w:t xml:space="preserve">Заявка </w:t>
      </w:r>
      <w:r w:rsidRPr="004844B3">
        <w:rPr>
          <w:sz w:val="22"/>
          <w:szCs w:val="22"/>
          <w:lang w:val="ru-RU"/>
        </w:rPr>
        <w:t xml:space="preserve">– комплект документов, представленный Претендентом в срок и по форме, который установлен </w:t>
      </w:r>
      <w:r w:rsidR="003139D3"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 xml:space="preserve">в Информационном сообщении. Подача Заявки является акцептом </w:t>
      </w:r>
      <w:r w:rsidRPr="004844B3">
        <w:rPr>
          <w:noProof/>
          <w:sz w:val="22"/>
          <w:szCs w:val="22"/>
          <w:lang w:val="ru-RU"/>
        </w:rPr>
        <w:t>оферты в соответствии со ст. 438 Гражданского кодекса Российской Федерации.</w:t>
      </w:r>
    </w:p>
    <w:p w14:paraId="2F6F0848" w14:textId="77777777"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К</w:t>
      </w:r>
      <w:r w:rsidRPr="004844B3">
        <w:rPr>
          <w:b/>
          <w:noProof/>
          <w:sz w:val="22"/>
          <w:szCs w:val="22"/>
          <w:lang w:val="ru-RU"/>
        </w:rPr>
        <w:t>омиссия</w:t>
      </w:r>
      <w:r>
        <w:rPr>
          <w:b/>
          <w:noProof/>
          <w:sz w:val="22"/>
          <w:szCs w:val="22"/>
          <w:lang w:val="ru-RU"/>
        </w:rPr>
        <w:t xml:space="preserve"> по проведению продажи</w:t>
      </w:r>
      <w:r w:rsidRPr="004844B3">
        <w:rPr>
          <w:noProof/>
          <w:sz w:val="22"/>
          <w:szCs w:val="22"/>
          <w:lang w:val="ru-RU"/>
        </w:rPr>
        <w:t xml:space="preserve"> – </w:t>
      </w:r>
      <w:r>
        <w:rPr>
          <w:noProof/>
          <w:sz w:val="22"/>
          <w:szCs w:val="22"/>
          <w:lang w:val="ru-RU"/>
        </w:rPr>
        <w:t>комиссия по</w:t>
      </w:r>
      <w:r w:rsidRPr="00652D99">
        <w:rPr>
          <w:noProof/>
          <w:sz w:val="22"/>
          <w:szCs w:val="22"/>
          <w:lang w:val="ru-RU"/>
        </w:rPr>
        <w:t xml:space="preserve"> организаци</w:t>
      </w:r>
      <w:r>
        <w:rPr>
          <w:noProof/>
          <w:sz w:val="22"/>
          <w:szCs w:val="22"/>
          <w:lang w:val="ru-RU"/>
        </w:rPr>
        <w:t>и и проведению</w:t>
      </w:r>
      <w:r w:rsidRPr="00652D99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t xml:space="preserve">продажи имущества, формируемая </w:t>
      </w:r>
      <w:r w:rsidRPr="004844B3">
        <w:rPr>
          <w:noProof/>
          <w:sz w:val="22"/>
          <w:szCs w:val="22"/>
          <w:lang w:val="ru-RU"/>
        </w:rPr>
        <w:t>Уполномоченным органом.</w:t>
      </w:r>
    </w:p>
    <w:p w14:paraId="519D8EEB" w14:textId="77777777"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color w:val="000000"/>
          <w:sz w:val="22"/>
          <w:szCs w:val="22"/>
          <w:lang w:val="ru-RU" w:eastAsia="ru-RU"/>
        </w:rPr>
      </w:pPr>
      <w:r w:rsidRPr="004844B3">
        <w:rPr>
          <w:b/>
          <w:sz w:val="22"/>
          <w:szCs w:val="22"/>
          <w:lang w:val="ru-RU"/>
        </w:rPr>
        <w:t xml:space="preserve">Протокол о признании Претендентов участниками </w:t>
      </w:r>
      <w:r>
        <w:rPr>
          <w:b/>
          <w:sz w:val="22"/>
          <w:szCs w:val="22"/>
          <w:lang w:val="ru-RU"/>
        </w:rPr>
        <w:t>продажи</w:t>
      </w:r>
      <w:r w:rsidRPr="004844B3">
        <w:rPr>
          <w:b/>
          <w:sz w:val="22"/>
          <w:szCs w:val="22"/>
          <w:lang w:val="ru-RU"/>
        </w:rPr>
        <w:t xml:space="preserve"> – </w:t>
      </w:r>
      <w:r w:rsidRPr="004844B3">
        <w:rPr>
          <w:bCs/>
          <w:sz w:val="22"/>
          <w:szCs w:val="22"/>
          <w:lang w:val="ru-RU" w:eastAsia="zh-CN"/>
        </w:rPr>
        <w:t xml:space="preserve">протокол, содержащий </w:t>
      </w:r>
      <w:r w:rsidRPr="004844B3">
        <w:rPr>
          <w:color w:val="000000"/>
          <w:sz w:val="22"/>
          <w:szCs w:val="22"/>
          <w:lang w:val="ru-RU" w:eastAsia="ru-RU"/>
        </w:rPr>
        <w:t xml:space="preserve">сведения о </w:t>
      </w:r>
      <w:r w:rsidRPr="004844B3">
        <w:rPr>
          <w:sz w:val="22"/>
          <w:szCs w:val="22"/>
          <w:lang w:val="ru-RU"/>
        </w:rPr>
        <w:t xml:space="preserve">перечне принятых Заявок с указанием ФИО (наименований) Претендентов, перечне отозванных Заявок, ФИО (наименований) Претендентов, признанных Участниками, а также ФИО (наименований) Претендентов, которым было отказано в допуске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>, с указанием оснований отказа</w:t>
      </w:r>
      <w:r w:rsidRPr="004844B3">
        <w:rPr>
          <w:color w:val="000000"/>
          <w:sz w:val="22"/>
          <w:szCs w:val="22"/>
          <w:lang w:val="ru-RU" w:eastAsia="ru-RU"/>
        </w:rPr>
        <w:t>.</w:t>
      </w:r>
    </w:p>
    <w:p w14:paraId="2480A244" w14:textId="77777777"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lastRenderedPageBreak/>
        <w:t xml:space="preserve">Участник </w:t>
      </w:r>
      <w:r>
        <w:rPr>
          <w:b/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 xml:space="preserve"> </w:t>
      </w:r>
      <w:r w:rsidRPr="004844B3">
        <w:rPr>
          <w:b/>
          <w:sz w:val="22"/>
          <w:szCs w:val="22"/>
          <w:lang w:val="ru-RU"/>
        </w:rPr>
        <w:t>(</w:t>
      </w:r>
      <w:r w:rsidRPr="004844B3">
        <w:rPr>
          <w:sz w:val="22"/>
          <w:szCs w:val="22"/>
          <w:lang w:val="ru-RU"/>
        </w:rPr>
        <w:t>далее</w:t>
      </w:r>
      <w:r w:rsidRPr="004844B3">
        <w:rPr>
          <w:b/>
          <w:sz w:val="22"/>
          <w:szCs w:val="22"/>
          <w:lang w:val="ru-RU"/>
        </w:rPr>
        <w:t xml:space="preserve"> - Участник) </w:t>
      </w:r>
      <w:r w:rsidRPr="004844B3">
        <w:rPr>
          <w:noProof/>
          <w:sz w:val="22"/>
          <w:szCs w:val="22"/>
          <w:lang w:val="ru-RU"/>
        </w:rPr>
        <w:t xml:space="preserve">– </w:t>
      </w:r>
      <w:r w:rsidRPr="00652D99">
        <w:rPr>
          <w:noProof/>
          <w:sz w:val="22"/>
          <w:szCs w:val="22"/>
          <w:lang w:val="ru-RU"/>
        </w:rPr>
        <w:t xml:space="preserve">Претендент, признанный </w:t>
      </w:r>
      <w:r w:rsidRPr="00A71312">
        <w:rPr>
          <w:noProof/>
          <w:sz w:val="22"/>
          <w:szCs w:val="22"/>
          <w:lang w:val="ru-RU"/>
        </w:rPr>
        <w:t>Комиссией по проведению продажи</w:t>
      </w:r>
      <w:r w:rsidRPr="00652D99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t>У</w:t>
      </w:r>
      <w:r w:rsidRPr="00652D99">
        <w:rPr>
          <w:noProof/>
          <w:sz w:val="22"/>
          <w:szCs w:val="22"/>
          <w:lang w:val="ru-RU"/>
        </w:rPr>
        <w:t>частником.</w:t>
      </w:r>
    </w:p>
    <w:p w14:paraId="75DDDCD2" w14:textId="77777777"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Открытая часть электронной площадки</w:t>
      </w:r>
      <w:r w:rsidRPr="004844B3">
        <w:rPr>
          <w:noProof/>
          <w:sz w:val="22"/>
          <w:szCs w:val="22"/>
          <w:lang w:val="ru-RU"/>
        </w:rPr>
        <w:t xml:space="preserve"> – раздел электронной площадки, находящийся в открытом доступе, не требующий регистрации на элек</w:t>
      </w:r>
      <w:r>
        <w:rPr>
          <w:noProof/>
          <w:sz w:val="22"/>
          <w:szCs w:val="22"/>
          <w:lang w:val="ru-RU"/>
        </w:rPr>
        <w:t>тронной площадке для работы в не</w:t>
      </w:r>
      <w:r w:rsidRPr="004844B3">
        <w:rPr>
          <w:noProof/>
          <w:sz w:val="22"/>
          <w:szCs w:val="22"/>
          <w:lang w:val="ru-RU"/>
        </w:rPr>
        <w:t>м.</w:t>
      </w:r>
    </w:p>
    <w:p w14:paraId="5B6D677D" w14:textId="77777777"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Закрытая часть электронной площадки</w:t>
      </w:r>
      <w:r w:rsidRPr="004844B3">
        <w:rPr>
          <w:noProof/>
          <w:sz w:val="22"/>
          <w:szCs w:val="22"/>
          <w:lang w:val="ru-RU"/>
        </w:rPr>
        <w:t xml:space="preserve"> – раздел электронной площадки, доступ к которому имеют только зарегистрированные на электронной площадке Уполномоченный орган и участники, позволяющий пользователям получить доступ к информации и выполнять определенные действия.</w:t>
      </w:r>
    </w:p>
    <w:p w14:paraId="0F28025A" w14:textId="6E2BDCE5"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Электронная подпись</w:t>
      </w:r>
      <w:r w:rsidRPr="00C27F40">
        <w:rPr>
          <w:noProof/>
          <w:sz w:val="22"/>
          <w:szCs w:val="22"/>
          <w:lang w:val="ru-RU"/>
        </w:rPr>
        <w:t xml:space="preserve"> – информация в электронной форме, которая присоединена к другой информации </w:t>
      </w:r>
      <w:r w:rsidR="003139D3">
        <w:rPr>
          <w:noProof/>
          <w:sz w:val="22"/>
          <w:szCs w:val="22"/>
          <w:lang w:val="ru-RU"/>
        </w:rPr>
        <w:br/>
      </w:r>
      <w:r w:rsidRPr="00C27F40">
        <w:rPr>
          <w:noProof/>
          <w:sz w:val="22"/>
          <w:szCs w:val="22"/>
          <w:lang w:val="ru-RU"/>
        </w:rPr>
        <w:t>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информацию.</w:t>
      </w:r>
    </w:p>
    <w:p w14:paraId="0CEEE54E" w14:textId="77777777"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Электронный документ</w:t>
      </w:r>
      <w:r w:rsidRPr="00C27F40">
        <w:rPr>
          <w:noProof/>
          <w:sz w:val="22"/>
          <w:szCs w:val="22"/>
          <w:lang w:val="ru-RU"/>
        </w:rPr>
        <w:t xml:space="preserve"> – документированная информация, представленная в электронной форме, то есть в виде, пригодном для восприятия человеком с использованием электронных вычислительных машин, а также для передачи по информационно-телекоммуникационным сетям или обработки в информационных системах.</w:t>
      </w:r>
    </w:p>
    <w:p w14:paraId="43DF9410" w14:textId="77777777"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Электронный образ документа</w:t>
      </w:r>
      <w:r w:rsidRPr="00C27F40">
        <w:rPr>
          <w:noProof/>
          <w:sz w:val="22"/>
          <w:szCs w:val="22"/>
          <w:lang w:val="ru-RU"/>
        </w:rPr>
        <w:t xml:space="preserve"> – электронная копия документа, выполненного на бумажном носителе.</w:t>
      </w:r>
    </w:p>
    <w:p w14:paraId="73400286" w14:textId="77777777"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Электронное сообщение (электронное уведомление)</w:t>
      </w:r>
      <w:r w:rsidRPr="00C27F40">
        <w:rPr>
          <w:noProof/>
          <w:sz w:val="22"/>
          <w:szCs w:val="22"/>
          <w:lang w:val="ru-RU"/>
        </w:rPr>
        <w:t xml:space="preserve"> – информация, направляемая пользователями электронной площадки друг другу в процессе работы на электронной площадке.</w:t>
      </w:r>
    </w:p>
    <w:p w14:paraId="79ADD147" w14:textId="77777777"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Электронный журнал</w:t>
      </w:r>
      <w:r w:rsidRPr="004844B3">
        <w:rPr>
          <w:noProof/>
          <w:sz w:val="22"/>
          <w:szCs w:val="22"/>
          <w:lang w:val="ru-RU"/>
        </w:rPr>
        <w:t xml:space="preserve"> – электронный д</w:t>
      </w:r>
      <w:r>
        <w:rPr>
          <w:noProof/>
          <w:sz w:val="22"/>
          <w:szCs w:val="22"/>
          <w:lang w:val="ru-RU"/>
        </w:rPr>
        <w:t>окумент, в котором Оператор электронной площадки</w:t>
      </w:r>
      <w:r w:rsidRPr="004844B3">
        <w:rPr>
          <w:noProof/>
          <w:sz w:val="22"/>
          <w:szCs w:val="22"/>
          <w:lang w:val="ru-RU"/>
        </w:rPr>
        <w:t xml:space="preserve"> посредством программных и технических средств электронной площадки фиксируется ход проведения процедуры электронно</w:t>
      </w:r>
      <w:r>
        <w:rPr>
          <w:noProof/>
          <w:sz w:val="22"/>
          <w:szCs w:val="22"/>
          <w:lang w:val="ru-RU"/>
        </w:rPr>
        <w:t>й</w:t>
      </w:r>
      <w:r w:rsidRPr="004844B3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>.</w:t>
      </w:r>
    </w:p>
    <w:p w14:paraId="1C4281B6" w14:textId="77777777"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«Личный кабинет»</w:t>
      </w:r>
      <w:r w:rsidRPr="004844B3">
        <w:rPr>
          <w:noProof/>
          <w:sz w:val="22"/>
          <w:szCs w:val="22"/>
          <w:lang w:val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14:paraId="3E76F2C4" w14:textId="77777777" w:rsidR="00B751FF" w:rsidRDefault="00B751FF" w:rsidP="00B751FF">
      <w:pPr>
        <w:tabs>
          <w:tab w:val="left" w:pos="0"/>
        </w:tabs>
        <w:spacing w:after="40"/>
        <w:ind w:firstLine="567"/>
        <w:jc w:val="both"/>
        <w:rPr>
          <w:color w:val="000000"/>
          <w:sz w:val="22"/>
          <w:szCs w:val="22"/>
          <w:lang w:val="ru-RU" w:eastAsia="ru-RU"/>
        </w:rPr>
      </w:pPr>
      <w:r w:rsidRPr="00B02CB6">
        <w:rPr>
          <w:b/>
          <w:sz w:val="22"/>
          <w:szCs w:val="22"/>
          <w:lang w:val="ru-RU"/>
        </w:rPr>
        <w:t xml:space="preserve">Протокол об итогах </w:t>
      </w:r>
      <w:r>
        <w:rPr>
          <w:b/>
          <w:sz w:val="22"/>
          <w:szCs w:val="22"/>
          <w:lang w:val="ru-RU"/>
        </w:rPr>
        <w:t xml:space="preserve">продажи имущества – </w:t>
      </w:r>
      <w:r w:rsidRPr="004844B3">
        <w:rPr>
          <w:color w:val="000000"/>
          <w:sz w:val="22"/>
          <w:szCs w:val="22"/>
          <w:lang w:val="ru-RU" w:eastAsia="ru-RU"/>
        </w:rPr>
        <w:t xml:space="preserve">протокол, </w:t>
      </w:r>
      <w:r w:rsidRPr="004844B3">
        <w:rPr>
          <w:rStyle w:val="af"/>
          <w:b w:val="0"/>
          <w:sz w:val="22"/>
          <w:szCs w:val="22"/>
          <w:lang w:val="ru-RU"/>
        </w:rPr>
        <w:t xml:space="preserve">содержащий </w:t>
      </w:r>
      <w:r w:rsidRPr="004844B3">
        <w:rPr>
          <w:color w:val="000000"/>
          <w:sz w:val="22"/>
          <w:szCs w:val="22"/>
          <w:lang w:val="ru-RU" w:eastAsia="ru-RU"/>
        </w:rPr>
        <w:t xml:space="preserve">сведения о ФИО (наименовании) Победителя, месте, дате и времени проведения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 xml:space="preserve">, предмете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>, об Участниках, о нач</w:t>
      </w:r>
      <w:r>
        <w:rPr>
          <w:color w:val="000000"/>
          <w:sz w:val="22"/>
          <w:szCs w:val="22"/>
          <w:lang w:val="ru-RU" w:eastAsia="ru-RU"/>
        </w:rPr>
        <w:t>альной цене продажи, имущества</w:t>
      </w:r>
      <w:r w:rsidRPr="004844B3">
        <w:rPr>
          <w:color w:val="000000"/>
          <w:sz w:val="22"/>
          <w:szCs w:val="22"/>
          <w:lang w:val="ru-RU" w:eastAsia="ru-RU"/>
        </w:rPr>
        <w:t xml:space="preserve">, предложенной Победителем, отметку о проведении аудио и (или) видеозаписи при проведении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>. Данный протокол является документом, удостоверяющим право Победителя на заключен</w:t>
      </w:r>
      <w:r>
        <w:rPr>
          <w:color w:val="000000"/>
          <w:sz w:val="22"/>
          <w:szCs w:val="22"/>
          <w:lang w:val="ru-RU" w:eastAsia="ru-RU"/>
        </w:rPr>
        <w:t>ие д</w:t>
      </w:r>
      <w:r w:rsidR="002E48FC">
        <w:rPr>
          <w:color w:val="000000"/>
          <w:sz w:val="22"/>
          <w:szCs w:val="22"/>
          <w:lang w:val="ru-RU" w:eastAsia="ru-RU"/>
        </w:rPr>
        <w:t xml:space="preserve">оговора купли-продажи имущества </w:t>
      </w:r>
      <w:r w:rsidR="002E48FC">
        <w:rPr>
          <w:noProof/>
          <w:sz w:val="22"/>
          <w:szCs w:val="22"/>
          <w:lang w:val="ru-RU"/>
        </w:rPr>
        <w:t>в электронной форме.</w:t>
      </w:r>
    </w:p>
    <w:p w14:paraId="744C2643" w14:textId="77777777" w:rsidR="00CE6BEB" w:rsidRPr="004844B3" w:rsidRDefault="00B751FF" w:rsidP="00B751FF">
      <w:pPr>
        <w:tabs>
          <w:tab w:val="left" w:pos="0"/>
        </w:tabs>
        <w:spacing w:after="40"/>
        <w:ind w:firstLine="567"/>
        <w:jc w:val="both"/>
        <w:rPr>
          <w:color w:val="000000"/>
          <w:sz w:val="22"/>
          <w:szCs w:val="22"/>
          <w:lang w:val="ru-RU" w:eastAsia="ru-RU"/>
        </w:rPr>
      </w:pPr>
      <w:r w:rsidRPr="00410A87">
        <w:rPr>
          <w:b/>
          <w:color w:val="000000"/>
          <w:sz w:val="22"/>
          <w:szCs w:val="22"/>
          <w:lang w:val="ru-RU" w:eastAsia="ru-RU"/>
        </w:rPr>
        <w:t xml:space="preserve">Протокол о признании </w:t>
      </w:r>
      <w:r>
        <w:rPr>
          <w:b/>
          <w:color w:val="000000"/>
          <w:sz w:val="22"/>
          <w:szCs w:val="22"/>
          <w:lang w:val="ru-RU" w:eastAsia="ru-RU"/>
        </w:rPr>
        <w:t>продажи имущества</w:t>
      </w:r>
      <w:r w:rsidRPr="00410A87">
        <w:rPr>
          <w:b/>
          <w:color w:val="000000"/>
          <w:sz w:val="22"/>
          <w:szCs w:val="22"/>
          <w:lang w:val="ru-RU" w:eastAsia="ru-RU"/>
        </w:rPr>
        <w:t xml:space="preserve"> несостоявш</w:t>
      </w:r>
      <w:r>
        <w:rPr>
          <w:b/>
          <w:color w:val="000000"/>
          <w:sz w:val="22"/>
          <w:szCs w:val="22"/>
          <w:lang w:val="ru-RU" w:eastAsia="ru-RU"/>
        </w:rPr>
        <w:t>ей</w:t>
      </w:r>
      <w:r w:rsidRPr="00410A87">
        <w:rPr>
          <w:b/>
          <w:color w:val="000000"/>
          <w:sz w:val="22"/>
          <w:szCs w:val="22"/>
          <w:lang w:val="ru-RU" w:eastAsia="ru-RU"/>
        </w:rPr>
        <w:t xml:space="preserve">ся </w:t>
      </w:r>
      <w:r w:rsidRPr="000779D8">
        <w:rPr>
          <w:color w:val="000000"/>
          <w:sz w:val="22"/>
          <w:szCs w:val="22"/>
          <w:lang w:val="ru-RU" w:eastAsia="ru-RU"/>
        </w:rPr>
        <w:t xml:space="preserve">– </w:t>
      </w:r>
      <w:r w:rsidRPr="004844B3">
        <w:rPr>
          <w:color w:val="000000"/>
          <w:sz w:val="22"/>
          <w:szCs w:val="22"/>
          <w:lang w:val="ru-RU" w:eastAsia="ru-RU"/>
        </w:rPr>
        <w:t xml:space="preserve">протокол, содержащий сведения </w:t>
      </w:r>
      <w:r>
        <w:rPr>
          <w:color w:val="000000"/>
          <w:sz w:val="22"/>
          <w:szCs w:val="22"/>
          <w:lang w:val="ru-RU" w:eastAsia="ru-RU"/>
        </w:rPr>
        <w:br/>
      </w:r>
      <w:r w:rsidRPr="004844B3">
        <w:rPr>
          <w:color w:val="000000"/>
          <w:sz w:val="22"/>
          <w:szCs w:val="22"/>
          <w:lang w:val="ru-RU" w:eastAsia="ru-RU"/>
        </w:rPr>
        <w:t xml:space="preserve">о причинах признания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 xml:space="preserve"> несостоявш</w:t>
      </w:r>
      <w:r>
        <w:rPr>
          <w:color w:val="000000"/>
          <w:sz w:val="22"/>
          <w:szCs w:val="22"/>
          <w:lang w:val="ru-RU" w:eastAsia="ru-RU"/>
        </w:rPr>
        <w:t>ей</w:t>
      </w:r>
      <w:r w:rsidRPr="004844B3">
        <w:rPr>
          <w:color w:val="000000"/>
          <w:sz w:val="22"/>
          <w:szCs w:val="22"/>
          <w:lang w:val="ru-RU" w:eastAsia="ru-RU"/>
        </w:rPr>
        <w:t>ся.</w:t>
      </w:r>
    </w:p>
    <w:p w14:paraId="2864C91C" w14:textId="77777777" w:rsidR="00F57C0A" w:rsidRPr="004844B3" w:rsidRDefault="00200648" w:rsidP="00200648">
      <w:pPr>
        <w:pStyle w:val="1"/>
        <w:tabs>
          <w:tab w:val="left" w:pos="284"/>
        </w:tabs>
        <w:rPr>
          <w:lang w:val="ru-RU"/>
        </w:rPr>
      </w:pPr>
      <w:bookmarkStart w:id="6" w:name="_Toc13754027"/>
      <w:r w:rsidRPr="00200648">
        <w:rPr>
          <w:lang w:val="ru-RU"/>
        </w:rPr>
        <w:t>2. </w:t>
      </w:r>
      <w:r w:rsidR="00A16301" w:rsidRPr="00200648">
        <w:rPr>
          <w:lang w:val="ru-RU"/>
        </w:rPr>
        <w:t>Правовое регулирование</w:t>
      </w:r>
      <w:bookmarkEnd w:id="5"/>
      <w:bookmarkEnd w:id="6"/>
    </w:p>
    <w:p w14:paraId="3D83F8E2" w14:textId="77777777" w:rsidR="001C0448" w:rsidRPr="00852831" w:rsidRDefault="00883DEC" w:rsidP="00C46569">
      <w:pPr>
        <w:tabs>
          <w:tab w:val="left" w:pos="567"/>
        </w:tabs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>
        <w:rPr>
          <w:iCs/>
          <w:sz w:val="22"/>
          <w:szCs w:val="22"/>
          <w:lang w:val="ru-RU"/>
        </w:rPr>
        <w:t>Продажа</w:t>
      </w:r>
      <w:r w:rsidR="003D2954" w:rsidRPr="00852831">
        <w:rPr>
          <w:iCs/>
          <w:sz w:val="22"/>
          <w:szCs w:val="22"/>
          <w:lang w:val="ru-RU"/>
        </w:rPr>
        <w:t xml:space="preserve"> </w:t>
      </w:r>
      <w:r w:rsidR="001C0448" w:rsidRPr="00852831">
        <w:rPr>
          <w:iCs/>
          <w:sz w:val="22"/>
          <w:szCs w:val="22"/>
          <w:lang w:val="ru-RU"/>
        </w:rPr>
        <w:t>проводится в соответствии с требовани</w:t>
      </w:r>
      <w:r w:rsidR="00CF26AA">
        <w:rPr>
          <w:iCs/>
          <w:sz w:val="22"/>
          <w:szCs w:val="22"/>
          <w:lang w:val="ru-RU"/>
        </w:rPr>
        <w:t>ями:</w:t>
      </w:r>
    </w:p>
    <w:p w14:paraId="0AEFDB68" w14:textId="77777777" w:rsidR="001A494F" w:rsidRPr="00852831" w:rsidRDefault="001A494F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Гражданског</w:t>
      </w:r>
      <w:r w:rsidR="00CF26AA">
        <w:rPr>
          <w:iCs/>
          <w:sz w:val="22"/>
          <w:szCs w:val="22"/>
          <w:lang w:val="ru-RU"/>
        </w:rPr>
        <w:t>о кодекса Российской Федерации;</w:t>
      </w:r>
    </w:p>
    <w:p w14:paraId="2EC0EE70" w14:textId="77777777" w:rsidR="00900A29" w:rsidRPr="00852831" w:rsidRDefault="00900A29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Федерального закона от 26.07.2006 № 135-ФЗ «О защите конкуренции»;</w:t>
      </w:r>
    </w:p>
    <w:p w14:paraId="3A88075E" w14:textId="77777777" w:rsidR="001A494F" w:rsidRDefault="001A494F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Федерального закона от 21.12.2001 № 178-ФЗ «О приватизации государственного и муниципального имущества»;</w:t>
      </w:r>
    </w:p>
    <w:p w14:paraId="0F8F8255" w14:textId="77777777" w:rsidR="00F70047" w:rsidRDefault="00D36BBC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п</w:t>
      </w:r>
      <w:r w:rsidR="00A12C6E" w:rsidRPr="00852831">
        <w:rPr>
          <w:iCs/>
          <w:sz w:val="22"/>
          <w:szCs w:val="22"/>
          <w:lang w:val="ru-RU"/>
        </w:rPr>
        <w:t xml:space="preserve">остановления Правительства </w:t>
      </w:r>
      <w:r w:rsidRPr="00852831">
        <w:rPr>
          <w:iCs/>
          <w:sz w:val="22"/>
          <w:szCs w:val="22"/>
          <w:lang w:val="ru-RU"/>
        </w:rPr>
        <w:t xml:space="preserve">Российской Федерации </w:t>
      </w:r>
      <w:r w:rsidR="00B226C1" w:rsidRPr="00852831">
        <w:rPr>
          <w:iCs/>
          <w:sz w:val="22"/>
          <w:szCs w:val="22"/>
          <w:lang w:val="ru-RU"/>
        </w:rPr>
        <w:t>от 27</w:t>
      </w:r>
      <w:r w:rsidR="00A12C6E" w:rsidRPr="00852831">
        <w:rPr>
          <w:iCs/>
          <w:sz w:val="22"/>
          <w:szCs w:val="22"/>
          <w:lang w:val="ru-RU"/>
        </w:rPr>
        <w:t>.08.20</w:t>
      </w:r>
      <w:r w:rsidR="00B226C1" w:rsidRPr="00852831">
        <w:rPr>
          <w:iCs/>
          <w:sz w:val="22"/>
          <w:szCs w:val="22"/>
          <w:lang w:val="ru-RU"/>
        </w:rPr>
        <w:t>1</w:t>
      </w:r>
      <w:r w:rsidR="00A12C6E" w:rsidRPr="00852831">
        <w:rPr>
          <w:iCs/>
          <w:sz w:val="22"/>
          <w:szCs w:val="22"/>
          <w:lang w:val="ru-RU"/>
        </w:rPr>
        <w:t>2 №</w:t>
      </w:r>
      <w:r w:rsidR="003C4BF8">
        <w:rPr>
          <w:iCs/>
          <w:sz w:val="22"/>
          <w:szCs w:val="22"/>
          <w:lang w:val="ru-RU"/>
        </w:rPr>
        <w:t> </w:t>
      </w:r>
      <w:r w:rsidR="00B226C1" w:rsidRPr="00852831">
        <w:rPr>
          <w:iCs/>
          <w:sz w:val="22"/>
          <w:szCs w:val="22"/>
          <w:lang w:val="ru-RU"/>
        </w:rPr>
        <w:t>860</w:t>
      </w:r>
      <w:r w:rsidR="00A12C6E" w:rsidRPr="00852831">
        <w:rPr>
          <w:iCs/>
          <w:sz w:val="22"/>
          <w:szCs w:val="22"/>
          <w:lang w:val="ru-RU"/>
        </w:rPr>
        <w:t xml:space="preserve"> «</w:t>
      </w:r>
      <w:r w:rsidR="00B226C1" w:rsidRPr="00852831">
        <w:rPr>
          <w:iCs/>
          <w:sz w:val="22"/>
          <w:szCs w:val="22"/>
          <w:lang w:val="ru-RU"/>
        </w:rPr>
        <w:t>Об организации</w:t>
      </w:r>
      <w:r w:rsidR="00634101">
        <w:rPr>
          <w:iCs/>
          <w:sz w:val="22"/>
          <w:szCs w:val="22"/>
          <w:lang w:val="ru-RU"/>
        </w:rPr>
        <w:br/>
      </w:r>
      <w:r w:rsidR="00B226C1" w:rsidRPr="00852831">
        <w:rPr>
          <w:iCs/>
          <w:sz w:val="22"/>
          <w:szCs w:val="22"/>
          <w:lang w:val="ru-RU"/>
        </w:rPr>
        <w:t>и проведении продажи государственного или муниципального имущества в электронной форме</w:t>
      </w:r>
      <w:r w:rsidR="00A12C6E" w:rsidRPr="00852831">
        <w:rPr>
          <w:iCs/>
          <w:sz w:val="22"/>
          <w:szCs w:val="22"/>
          <w:lang w:val="ru-RU"/>
        </w:rPr>
        <w:t>»;</w:t>
      </w:r>
    </w:p>
    <w:p w14:paraId="4AB3198F" w14:textId="4F4A5DE8" w:rsidR="009B0E71" w:rsidRDefault="009B0E71" w:rsidP="003756FA">
      <w:pPr>
        <w:tabs>
          <w:tab w:val="left" w:pos="567"/>
        </w:tabs>
        <w:autoSpaceDE w:val="0"/>
        <w:autoSpaceDN w:val="0"/>
        <w:adjustRightInd w:val="0"/>
        <w:ind w:firstLine="284"/>
        <w:jc w:val="both"/>
        <w:rPr>
          <w:color w:val="0000FF"/>
          <w:sz w:val="22"/>
          <w:szCs w:val="22"/>
          <w:lang w:val="ru-RU" w:eastAsia="zh-CN"/>
        </w:rPr>
      </w:pPr>
      <w:permStart w:id="329064777" w:edGrp="everyone"/>
      <w:r w:rsidRPr="009B0E71">
        <w:rPr>
          <w:color w:val="0000FF"/>
          <w:sz w:val="22"/>
          <w:szCs w:val="22"/>
          <w:lang w:val="ru-RU" w:eastAsia="zh-CN"/>
        </w:rPr>
        <w:t>- решением Совета депутатов городского округа Долгопрудный Московской области от 19.07.2021</w:t>
      </w:r>
      <w:r>
        <w:rPr>
          <w:color w:val="0000FF"/>
          <w:sz w:val="22"/>
          <w:szCs w:val="22"/>
          <w:lang w:val="ru-RU" w:eastAsia="zh-CN"/>
        </w:rPr>
        <w:t xml:space="preserve"> </w:t>
      </w:r>
      <w:r w:rsidRPr="009B0E71">
        <w:rPr>
          <w:color w:val="0000FF"/>
          <w:sz w:val="22"/>
          <w:szCs w:val="22"/>
          <w:lang w:val="ru-RU" w:eastAsia="zh-CN"/>
        </w:rPr>
        <w:t xml:space="preserve">№ 56-нр </w:t>
      </w:r>
      <w:r>
        <w:rPr>
          <w:color w:val="0000FF"/>
          <w:sz w:val="22"/>
          <w:szCs w:val="22"/>
          <w:lang w:val="ru-RU" w:eastAsia="zh-CN"/>
        </w:rPr>
        <w:br/>
      </w:r>
      <w:r w:rsidRPr="009B0E71">
        <w:rPr>
          <w:color w:val="0000FF"/>
          <w:sz w:val="22"/>
          <w:szCs w:val="22"/>
          <w:lang w:val="ru-RU" w:eastAsia="zh-CN"/>
        </w:rPr>
        <w:t>«</w:t>
      </w:r>
      <w:r w:rsidR="003756FA" w:rsidRPr="003756FA">
        <w:rPr>
          <w:color w:val="0000FF"/>
          <w:sz w:val="22"/>
          <w:szCs w:val="22"/>
          <w:lang w:val="ru-RU" w:eastAsia="zh-CN"/>
        </w:rPr>
        <w:t>Об утверждении Прогнозного плана приватизации объектов</w:t>
      </w:r>
      <w:r w:rsidR="003756FA">
        <w:rPr>
          <w:color w:val="0000FF"/>
          <w:sz w:val="22"/>
          <w:szCs w:val="22"/>
          <w:lang w:val="ru-RU" w:eastAsia="zh-CN"/>
        </w:rPr>
        <w:t xml:space="preserve"> </w:t>
      </w:r>
      <w:r w:rsidR="003756FA" w:rsidRPr="003756FA">
        <w:rPr>
          <w:color w:val="0000FF"/>
          <w:sz w:val="22"/>
          <w:szCs w:val="22"/>
          <w:lang w:val="ru-RU" w:eastAsia="zh-CN"/>
        </w:rPr>
        <w:t>муниципальной собственности городского округа Долгопрудный</w:t>
      </w:r>
      <w:r w:rsidR="003756FA">
        <w:rPr>
          <w:color w:val="0000FF"/>
          <w:sz w:val="22"/>
          <w:szCs w:val="22"/>
          <w:lang w:val="ru-RU" w:eastAsia="zh-CN"/>
        </w:rPr>
        <w:t xml:space="preserve"> </w:t>
      </w:r>
      <w:r w:rsidR="003756FA" w:rsidRPr="003756FA">
        <w:rPr>
          <w:color w:val="0000FF"/>
          <w:sz w:val="22"/>
          <w:szCs w:val="22"/>
          <w:lang w:val="ru-RU" w:eastAsia="zh-CN"/>
        </w:rPr>
        <w:t>Московской области на 2021 год</w:t>
      </w:r>
      <w:r w:rsidRPr="009B0E71">
        <w:rPr>
          <w:color w:val="0000FF"/>
          <w:sz w:val="22"/>
          <w:szCs w:val="22"/>
          <w:lang w:val="ru-RU" w:eastAsia="zh-CN"/>
        </w:rPr>
        <w:t>» (в редакции решения от 16.02.2022</w:t>
      </w:r>
      <w:r>
        <w:rPr>
          <w:color w:val="0000FF"/>
          <w:sz w:val="22"/>
          <w:szCs w:val="22"/>
          <w:lang w:val="ru-RU" w:eastAsia="zh-CN"/>
        </w:rPr>
        <w:t xml:space="preserve"> </w:t>
      </w:r>
      <w:r w:rsidRPr="009B0E71">
        <w:rPr>
          <w:color w:val="0000FF"/>
          <w:sz w:val="22"/>
          <w:szCs w:val="22"/>
          <w:lang w:val="ru-RU" w:eastAsia="zh-CN"/>
        </w:rPr>
        <w:t>№ 1</w:t>
      </w:r>
      <w:r w:rsidR="003756FA">
        <w:rPr>
          <w:color w:val="0000FF"/>
          <w:sz w:val="22"/>
          <w:szCs w:val="22"/>
          <w:lang w:val="ru-RU" w:eastAsia="zh-CN"/>
        </w:rPr>
        <w:t>2</w:t>
      </w:r>
      <w:r w:rsidRPr="009B0E71">
        <w:rPr>
          <w:color w:val="0000FF"/>
          <w:sz w:val="22"/>
          <w:szCs w:val="22"/>
          <w:lang w:val="ru-RU" w:eastAsia="zh-CN"/>
        </w:rPr>
        <w:t>-нр);</w:t>
      </w:r>
    </w:p>
    <w:p w14:paraId="66006FCD" w14:textId="171F9862" w:rsidR="00CC79C6" w:rsidRPr="00AE56BB" w:rsidRDefault="00B84E44" w:rsidP="009B0E71">
      <w:pPr>
        <w:tabs>
          <w:tab w:val="left" w:pos="567"/>
        </w:tabs>
        <w:autoSpaceDE w:val="0"/>
        <w:autoSpaceDN w:val="0"/>
        <w:adjustRightInd w:val="0"/>
        <w:ind w:firstLine="284"/>
        <w:jc w:val="both"/>
        <w:rPr>
          <w:color w:val="0000FF"/>
          <w:sz w:val="22"/>
          <w:szCs w:val="22"/>
          <w:lang w:val="ru-RU" w:eastAsia="zh-CN"/>
        </w:rPr>
      </w:pPr>
      <w:r w:rsidRPr="00B84E44">
        <w:rPr>
          <w:color w:val="0000FF"/>
          <w:sz w:val="22"/>
          <w:szCs w:val="22"/>
          <w:lang w:val="ru-RU" w:eastAsia="zh-CN"/>
        </w:rPr>
        <w:t xml:space="preserve">- </w:t>
      </w:r>
      <w:r w:rsidR="009B0E71" w:rsidRPr="009B0E71">
        <w:rPr>
          <w:color w:val="0000FF"/>
          <w:sz w:val="22"/>
          <w:szCs w:val="22"/>
          <w:lang w:val="ru-RU" w:eastAsia="zh-CN"/>
        </w:rPr>
        <w:t>постановлением Администрации городского округа Долгопрудный Московской области</w:t>
      </w:r>
      <w:r w:rsidRPr="00B84E44">
        <w:rPr>
          <w:color w:val="0000FF"/>
          <w:sz w:val="22"/>
          <w:szCs w:val="22"/>
          <w:lang w:val="ru-RU" w:eastAsia="zh-CN"/>
        </w:rPr>
        <w:t xml:space="preserve"> от </w:t>
      </w:r>
      <w:r w:rsidR="009B0E71">
        <w:rPr>
          <w:color w:val="0000FF"/>
          <w:sz w:val="22"/>
          <w:szCs w:val="22"/>
          <w:lang w:val="ru-RU" w:eastAsia="zh-CN"/>
        </w:rPr>
        <w:t>05</w:t>
      </w:r>
      <w:r w:rsidR="00171DFE">
        <w:rPr>
          <w:color w:val="0000FF"/>
          <w:sz w:val="22"/>
          <w:szCs w:val="22"/>
          <w:lang w:val="ru-RU" w:eastAsia="zh-CN"/>
        </w:rPr>
        <w:t>.08</w:t>
      </w:r>
      <w:r w:rsidRPr="00B84E44">
        <w:rPr>
          <w:color w:val="0000FF"/>
          <w:sz w:val="22"/>
          <w:szCs w:val="22"/>
          <w:lang w:val="ru-RU" w:eastAsia="zh-CN"/>
        </w:rPr>
        <w:t xml:space="preserve">.2022 </w:t>
      </w:r>
      <w:r w:rsidR="009B0E71">
        <w:rPr>
          <w:color w:val="0000FF"/>
          <w:sz w:val="22"/>
          <w:szCs w:val="22"/>
          <w:lang w:val="ru-RU" w:eastAsia="zh-CN"/>
        </w:rPr>
        <w:br/>
      </w:r>
      <w:r w:rsidRPr="00B84E44">
        <w:rPr>
          <w:color w:val="0000FF"/>
          <w:sz w:val="22"/>
          <w:szCs w:val="22"/>
          <w:lang w:val="ru-RU" w:eastAsia="zh-CN"/>
        </w:rPr>
        <w:t xml:space="preserve">№ </w:t>
      </w:r>
      <w:r w:rsidR="009B0E71">
        <w:rPr>
          <w:color w:val="0000FF"/>
          <w:sz w:val="22"/>
          <w:szCs w:val="22"/>
          <w:lang w:val="ru-RU" w:eastAsia="zh-CN"/>
        </w:rPr>
        <w:t xml:space="preserve">466-ПА </w:t>
      </w:r>
      <w:r w:rsidRPr="00B84E44">
        <w:rPr>
          <w:color w:val="0000FF"/>
          <w:sz w:val="22"/>
          <w:szCs w:val="22"/>
          <w:lang w:val="ru-RU" w:eastAsia="zh-CN"/>
        </w:rPr>
        <w:t xml:space="preserve">«О приватизации </w:t>
      </w:r>
      <w:r w:rsidR="009B0E71">
        <w:rPr>
          <w:color w:val="0000FF"/>
          <w:sz w:val="22"/>
          <w:szCs w:val="22"/>
          <w:lang w:val="ru-RU" w:eastAsia="zh-CN"/>
        </w:rPr>
        <w:t>объектов недвижимости способом продажи на торг</w:t>
      </w:r>
      <w:r w:rsidR="009062D0">
        <w:rPr>
          <w:color w:val="0000FF"/>
          <w:sz w:val="22"/>
          <w:szCs w:val="22"/>
          <w:lang w:val="ru-RU" w:eastAsia="zh-CN"/>
        </w:rPr>
        <w:t>а</w:t>
      </w:r>
      <w:r w:rsidR="009B0E71">
        <w:rPr>
          <w:color w:val="0000FF"/>
          <w:sz w:val="22"/>
          <w:szCs w:val="22"/>
          <w:lang w:val="ru-RU" w:eastAsia="zh-CN"/>
        </w:rPr>
        <w:t xml:space="preserve">х </w:t>
      </w:r>
      <w:r w:rsidRPr="00B84E44">
        <w:rPr>
          <w:color w:val="0000FF"/>
          <w:sz w:val="22"/>
          <w:szCs w:val="22"/>
          <w:lang w:val="ru-RU" w:eastAsia="zh-CN"/>
        </w:rPr>
        <w:t>посредством публичного предложения</w:t>
      </w:r>
      <w:r w:rsidR="009B0E71">
        <w:rPr>
          <w:color w:val="0000FF"/>
          <w:sz w:val="22"/>
          <w:szCs w:val="22"/>
          <w:lang w:val="ru-RU" w:eastAsia="zh-CN"/>
        </w:rPr>
        <w:t xml:space="preserve">, проведенной в </w:t>
      </w:r>
      <w:r w:rsidRPr="00B84E44">
        <w:rPr>
          <w:color w:val="0000FF"/>
          <w:sz w:val="22"/>
          <w:szCs w:val="22"/>
          <w:lang w:val="ru-RU" w:eastAsia="zh-CN"/>
        </w:rPr>
        <w:t>электронной форме»</w:t>
      </w:r>
      <w:r w:rsidRPr="00B84E44">
        <w:rPr>
          <w:color w:val="FF0000"/>
          <w:sz w:val="22"/>
          <w:szCs w:val="22"/>
          <w:lang w:val="ru-RU" w:eastAsia="zh-CN"/>
        </w:rPr>
        <w:t xml:space="preserve"> </w:t>
      </w:r>
      <w:r w:rsidR="00CC79C6" w:rsidRPr="00AE56BB">
        <w:rPr>
          <w:color w:val="0000FF"/>
          <w:sz w:val="22"/>
          <w:szCs w:val="22"/>
          <w:lang w:val="ru-RU" w:eastAsia="zh-CN"/>
        </w:rPr>
        <w:t>(Приложение 1);</w:t>
      </w:r>
    </w:p>
    <w:p w14:paraId="39CDFE6A" w14:textId="77777777" w:rsidR="00201126" w:rsidRPr="001F08E5" w:rsidRDefault="00DE7D2C" w:rsidP="001F08E5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color w:val="0000FF"/>
          <w:sz w:val="22"/>
          <w:szCs w:val="22"/>
          <w:lang w:val="ru-RU" w:eastAsia="zh-CN"/>
        </w:rPr>
      </w:pPr>
      <w:r w:rsidRPr="00677D2C">
        <w:rPr>
          <w:noProof/>
          <w:sz w:val="22"/>
          <w:szCs w:val="22"/>
          <w:lang w:val="ru-RU"/>
        </w:rPr>
        <w:t xml:space="preserve"> </w:t>
      </w:r>
      <w:permEnd w:id="329064777"/>
      <w:r w:rsidR="002F6107" w:rsidRPr="001F08E5">
        <w:rPr>
          <w:noProof/>
          <w:sz w:val="22"/>
          <w:szCs w:val="22"/>
          <w:lang w:val="ru-RU"/>
        </w:rPr>
        <w:t>и</w:t>
      </w:r>
      <w:r w:rsidR="008C6C54" w:rsidRPr="001F08E5">
        <w:rPr>
          <w:noProof/>
          <w:sz w:val="22"/>
          <w:szCs w:val="22"/>
          <w:lang w:val="ru-RU"/>
        </w:rPr>
        <w:t>ны</w:t>
      </w:r>
      <w:r w:rsidR="00D3629C" w:rsidRPr="001F08E5">
        <w:rPr>
          <w:noProof/>
          <w:sz w:val="22"/>
          <w:szCs w:val="22"/>
          <w:lang w:val="ru-RU"/>
        </w:rPr>
        <w:t>х</w:t>
      </w:r>
      <w:r w:rsidR="008C6C54" w:rsidRPr="001F08E5">
        <w:rPr>
          <w:noProof/>
          <w:sz w:val="22"/>
          <w:szCs w:val="22"/>
          <w:lang w:val="ru-RU"/>
        </w:rPr>
        <w:t xml:space="preserve"> </w:t>
      </w:r>
      <w:r w:rsidR="00D048D3" w:rsidRPr="001F08E5">
        <w:rPr>
          <w:noProof/>
          <w:sz w:val="22"/>
          <w:szCs w:val="22"/>
          <w:lang w:val="ru-RU"/>
        </w:rPr>
        <w:t xml:space="preserve">нормативных </w:t>
      </w:r>
      <w:r w:rsidR="00962202" w:rsidRPr="001F08E5">
        <w:rPr>
          <w:noProof/>
          <w:sz w:val="22"/>
          <w:szCs w:val="22"/>
          <w:lang w:val="ru-RU"/>
        </w:rPr>
        <w:t>правовы</w:t>
      </w:r>
      <w:r w:rsidR="00D3629C" w:rsidRPr="001F08E5">
        <w:rPr>
          <w:noProof/>
          <w:sz w:val="22"/>
          <w:szCs w:val="22"/>
          <w:lang w:val="ru-RU"/>
        </w:rPr>
        <w:t>х</w:t>
      </w:r>
      <w:r w:rsidR="00962202" w:rsidRPr="001F08E5">
        <w:rPr>
          <w:noProof/>
          <w:sz w:val="22"/>
          <w:szCs w:val="22"/>
          <w:lang w:val="ru-RU"/>
        </w:rPr>
        <w:t xml:space="preserve"> </w:t>
      </w:r>
      <w:r w:rsidR="008C6C54" w:rsidRPr="001F08E5">
        <w:rPr>
          <w:noProof/>
          <w:sz w:val="22"/>
          <w:szCs w:val="22"/>
          <w:lang w:val="ru-RU"/>
        </w:rPr>
        <w:t>акт</w:t>
      </w:r>
      <w:r w:rsidR="00D3629C" w:rsidRPr="001F08E5">
        <w:rPr>
          <w:noProof/>
          <w:sz w:val="22"/>
          <w:szCs w:val="22"/>
          <w:lang w:val="ru-RU"/>
        </w:rPr>
        <w:t>ов</w:t>
      </w:r>
      <w:r w:rsidR="00900A29" w:rsidRPr="001F08E5">
        <w:rPr>
          <w:noProof/>
          <w:sz w:val="22"/>
          <w:szCs w:val="22"/>
          <w:lang w:val="ru-RU"/>
        </w:rPr>
        <w:t xml:space="preserve"> Российской Федерации и</w:t>
      </w:r>
      <w:r w:rsidR="008C6C54" w:rsidRPr="001F08E5">
        <w:rPr>
          <w:noProof/>
          <w:sz w:val="22"/>
          <w:szCs w:val="22"/>
          <w:lang w:val="ru-RU"/>
        </w:rPr>
        <w:t xml:space="preserve"> Московской области.</w:t>
      </w:r>
    </w:p>
    <w:p w14:paraId="2EA5F469" w14:textId="77777777" w:rsidR="00303755" w:rsidRPr="004844B3" w:rsidRDefault="00200648" w:rsidP="00200648">
      <w:pPr>
        <w:pStyle w:val="1"/>
        <w:tabs>
          <w:tab w:val="left" w:pos="284"/>
        </w:tabs>
        <w:rPr>
          <w:lang w:val="ru-RU"/>
        </w:rPr>
      </w:pPr>
      <w:bookmarkStart w:id="7" w:name="_Toc13754028"/>
      <w:r w:rsidRPr="00200648">
        <w:rPr>
          <w:lang w:val="ru-RU"/>
        </w:rPr>
        <w:t>3. </w:t>
      </w:r>
      <w:r w:rsidR="00652D99" w:rsidRPr="00200648">
        <w:rPr>
          <w:lang w:val="ru-RU"/>
        </w:rPr>
        <w:t>С</w:t>
      </w:r>
      <w:r w:rsidR="00303755" w:rsidRPr="00200648">
        <w:rPr>
          <w:lang w:val="ru-RU"/>
        </w:rPr>
        <w:t xml:space="preserve">ведения о </w:t>
      </w:r>
      <w:r w:rsidR="008B393D">
        <w:rPr>
          <w:lang w:val="ru-RU"/>
        </w:rPr>
        <w:t>продаже</w:t>
      </w:r>
      <w:bookmarkEnd w:id="7"/>
    </w:p>
    <w:p w14:paraId="2F9E3A0F" w14:textId="77777777" w:rsidR="00303755" w:rsidRDefault="008B393D" w:rsidP="00F235AE">
      <w:pPr>
        <w:tabs>
          <w:tab w:val="left" w:pos="142"/>
        </w:tabs>
        <w:autoSpaceDE w:val="0"/>
        <w:ind w:firstLine="284"/>
        <w:jc w:val="both"/>
        <w:rPr>
          <w:b/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Продажа</w:t>
      </w:r>
      <w:r w:rsidR="003D2954" w:rsidRPr="004844B3">
        <w:rPr>
          <w:b/>
          <w:noProof/>
          <w:sz w:val="22"/>
          <w:szCs w:val="22"/>
          <w:lang w:val="ru-RU"/>
        </w:rPr>
        <w:t xml:space="preserve"> </w:t>
      </w:r>
      <w:r w:rsidRPr="004844B3">
        <w:rPr>
          <w:b/>
          <w:noProof/>
          <w:sz w:val="22"/>
          <w:szCs w:val="22"/>
          <w:lang w:val="ru-RU"/>
        </w:rPr>
        <w:t xml:space="preserve">в электронной форме </w:t>
      </w:r>
      <w:r>
        <w:rPr>
          <w:b/>
          <w:noProof/>
          <w:sz w:val="22"/>
          <w:szCs w:val="22"/>
          <w:lang w:val="ru-RU"/>
        </w:rPr>
        <w:t>посредством публичного пред</w:t>
      </w:r>
      <w:r w:rsidR="00754318">
        <w:rPr>
          <w:b/>
          <w:noProof/>
          <w:sz w:val="22"/>
          <w:szCs w:val="22"/>
          <w:lang w:val="ru-RU"/>
        </w:rPr>
        <w:t>л</w:t>
      </w:r>
      <w:r>
        <w:rPr>
          <w:b/>
          <w:noProof/>
          <w:sz w:val="22"/>
          <w:szCs w:val="22"/>
          <w:lang w:val="ru-RU"/>
        </w:rPr>
        <w:t>ожения в открытой форме подачи предложений</w:t>
      </w:r>
      <w:r w:rsidR="003D2954" w:rsidRPr="004844B3">
        <w:rPr>
          <w:b/>
          <w:noProof/>
          <w:sz w:val="22"/>
          <w:szCs w:val="22"/>
          <w:lang w:val="ru-RU"/>
        </w:rPr>
        <w:t xml:space="preserve"> о цене</w:t>
      </w:r>
      <w:r w:rsidR="00E4009E" w:rsidRPr="004844B3">
        <w:rPr>
          <w:b/>
          <w:noProof/>
          <w:sz w:val="22"/>
          <w:szCs w:val="22"/>
          <w:lang w:val="ru-RU"/>
        </w:rPr>
        <w:t xml:space="preserve"> продажи </w:t>
      </w:r>
      <w:r w:rsidR="0028093E">
        <w:rPr>
          <w:b/>
          <w:noProof/>
          <w:sz w:val="22"/>
          <w:szCs w:val="22"/>
          <w:lang w:val="ru-RU"/>
        </w:rPr>
        <w:t>имущества</w:t>
      </w:r>
      <w:r>
        <w:rPr>
          <w:b/>
          <w:noProof/>
          <w:sz w:val="22"/>
          <w:szCs w:val="22"/>
          <w:lang w:val="ru-RU"/>
        </w:rPr>
        <w:t>.</w:t>
      </w:r>
    </w:p>
    <w:p w14:paraId="64262A16" w14:textId="77777777" w:rsidR="00802FC8" w:rsidRPr="007965D1" w:rsidRDefault="00802FC8" w:rsidP="00802FC8">
      <w:pPr>
        <w:tabs>
          <w:tab w:val="left" w:pos="142"/>
        </w:tabs>
        <w:autoSpaceDE w:val="0"/>
        <w:jc w:val="both"/>
        <w:rPr>
          <w:b/>
          <w:noProof/>
          <w:sz w:val="6"/>
          <w:szCs w:val="6"/>
          <w:lang w:val="ru-RU"/>
        </w:rPr>
      </w:pPr>
    </w:p>
    <w:p w14:paraId="0C62DEA0" w14:textId="77777777" w:rsidR="009B0E71" w:rsidRPr="009B0E71" w:rsidRDefault="005A6E0A" w:rsidP="009B0E71">
      <w:pPr>
        <w:tabs>
          <w:tab w:val="left" w:pos="142"/>
        </w:tabs>
        <w:autoSpaceDE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3A5315">
        <w:rPr>
          <w:b/>
          <w:iCs/>
          <w:sz w:val="22"/>
          <w:szCs w:val="22"/>
          <w:lang w:val="ru-RU"/>
        </w:rPr>
        <w:t>Продавец:</w:t>
      </w:r>
      <w:r w:rsidR="00D5683D" w:rsidRPr="003A5315">
        <w:rPr>
          <w:b/>
          <w:iCs/>
          <w:sz w:val="22"/>
          <w:szCs w:val="22"/>
          <w:lang w:val="ru-RU"/>
        </w:rPr>
        <w:t xml:space="preserve"> </w:t>
      </w:r>
      <w:permStart w:id="1669407247" w:edGrp="everyone"/>
      <w:r w:rsidR="009B0E71" w:rsidRPr="009B0E71">
        <w:rPr>
          <w:rFonts w:eastAsiaTheme="minorHAnsi"/>
          <w:color w:val="0000FF"/>
          <w:sz w:val="22"/>
          <w:szCs w:val="22"/>
          <w:lang w:val="ru-RU"/>
        </w:rPr>
        <w:t>Наименование: Администрация городского округа Долгопрудный</w:t>
      </w:r>
    </w:p>
    <w:p w14:paraId="4803516D" w14:textId="77777777" w:rsidR="009B0E71" w:rsidRPr="009B0E71" w:rsidRDefault="009B0E71" w:rsidP="009B0E71">
      <w:pPr>
        <w:tabs>
          <w:tab w:val="left" w:pos="142"/>
        </w:tabs>
        <w:autoSpaceDE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9B0E71">
        <w:rPr>
          <w:rFonts w:eastAsiaTheme="minorHAnsi"/>
          <w:color w:val="0000FF"/>
          <w:sz w:val="22"/>
          <w:szCs w:val="22"/>
          <w:lang w:val="ru-RU"/>
        </w:rPr>
        <w:t>Место нахождения: Московская область, г. Долгопрудный, пл. Собина, дом 3</w:t>
      </w:r>
    </w:p>
    <w:p w14:paraId="4257B05E" w14:textId="77777777" w:rsidR="009B0E71" w:rsidRPr="009B0E71" w:rsidRDefault="009B0E71" w:rsidP="009B0E71">
      <w:pPr>
        <w:tabs>
          <w:tab w:val="left" w:pos="142"/>
        </w:tabs>
        <w:autoSpaceDE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9B0E71">
        <w:rPr>
          <w:rFonts w:eastAsiaTheme="minorHAnsi"/>
          <w:color w:val="0000FF"/>
          <w:sz w:val="22"/>
          <w:szCs w:val="22"/>
          <w:lang w:val="ru-RU"/>
        </w:rPr>
        <w:t>Адрес сайта: оф-долгопрудный.рф</w:t>
      </w:r>
    </w:p>
    <w:p w14:paraId="5ABFF37D" w14:textId="17D717BB" w:rsidR="00090BE6" w:rsidRDefault="009B0E71" w:rsidP="009B0E71">
      <w:pPr>
        <w:tabs>
          <w:tab w:val="left" w:pos="142"/>
        </w:tabs>
        <w:autoSpaceDE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9B0E71">
        <w:rPr>
          <w:rFonts w:eastAsiaTheme="minorHAnsi"/>
          <w:color w:val="0000FF"/>
          <w:sz w:val="22"/>
          <w:szCs w:val="22"/>
          <w:lang w:val="ru-RU"/>
        </w:rPr>
        <w:t>Тел.: +7 (495) 408-72-00</w:t>
      </w:r>
    </w:p>
    <w:p w14:paraId="31B61FBA" w14:textId="7AB04023" w:rsidR="009B0E71" w:rsidRDefault="009B0E71" w:rsidP="009B0E71">
      <w:pPr>
        <w:tabs>
          <w:tab w:val="left" w:pos="142"/>
        </w:tabs>
        <w:autoSpaceDE w:val="0"/>
        <w:jc w:val="both"/>
        <w:rPr>
          <w:rFonts w:eastAsiaTheme="minorHAnsi"/>
          <w:color w:val="0000FF"/>
          <w:sz w:val="22"/>
          <w:szCs w:val="22"/>
          <w:lang w:val="ru-RU"/>
        </w:rPr>
      </w:pPr>
    </w:p>
    <w:p w14:paraId="56996D15" w14:textId="6F5927D2" w:rsidR="009B0E71" w:rsidRDefault="009B0E71" w:rsidP="009B0E71">
      <w:pPr>
        <w:tabs>
          <w:tab w:val="left" w:pos="142"/>
        </w:tabs>
        <w:autoSpaceDE w:val="0"/>
        <w:jc w:val="both"/>
        <w:rPr>
          <w:rFonts w:eastAsiaTheme="minorHAnsi"/>
          <w:color w:val="0000FF"/>
          <w:sz w:val="22"/>
          <w:szCs w:val="22"/>
          <w:lang w:val="ru-RU"/>
        </w:rPr>
      </w:pPr>
    </w:p>
    <w:p w14:paraId="4A598FEF" w14:textId="77777777" w:rsidR="009B0E71" w:rsidRPr="00F710E9" w:rsidRDefault="009B0E71" w:rsidP="009B0E71">
      <w:pPr>
        <w:tabs>
          <w:tab w:val="left" w:pos="142"/>
        </w:tabs>
        <w:autoSpaceDE w:val="0"/>
        <w:jc w:val="both"/>
        <w:rPr>
          <w:rFonts w:eastAsiaTheme="minorHAnsi"/>
          <w:color w:val="0000FF"/>
          <w:sz w:val="22"/>
          <w:szCs w:val="22"/>
          <w:lang w:val="ru-RU"/>
        </w:rPr>
      </w:pPr>
    </w:p>
    <w:permEnd w:id="1669407247"/>
    <w:p w14:paraId="2E87E593" w14:textId="77777777" w:rsidR="00BC736F" w:rsidRPr="004844B3" w:rsidRDefault="00B226C1" w:rsidP="00E20C9F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lastRenderedPageBreak/>
        <w:t>Уполномоченный орган</w:t>
      </w:r>
      <w:r w:rsidR="00F41F61" w:rsidRPr="004844B3">
        <w:rPr>
          <w:b/>
          <w:noProof/>
          <w:sz w:val="22"/>
          <w:szCs w:val="22"/>
          <w:lang w:val="ru-RU"/>
        </w:rPr>
        <w:t xml:space="preserve">: </w:t>
      </w:r>
    </w:p>
    <w:p w14:paraId="2E7F0B46" w14:textId="77777777" w:rsidR="00303755" w:rsidRPr="004844B3" w:rsidRDefault="00303755" w:rsidP="00BC736F">
      <w:pPr>
        <w:tabs>
          <w:tab w:val="left" w:pos="142"/>
          <w:tab w:val="left" w:pos="709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Комитет по конкурентной политике Московской области</w:t>
      </w:r>
    </w:p>
    <w:p w14:paraId="5AE05239" w14:textId="77777777" w:rsidR="00303755" w:rsidRPr="0092183E" w:rsidRDefault="00303755" w:rsidP="00F5217C">
      <w:pPr>
        <w:tabs>
          <w:tab w:val="left" w:pos="142"/>
        </w:tabs>
        <w:autoSpaceDE w:val="0"/>
        <w:autoSpaceDN w:val="0"/>
        <w:adjustRightInd w:val="0"/>
        <w:jc w:val="both"/>
        <w:rPr>
          <w:rStyle w:val="a3"/>
          <w:sz w:val="22"/>
          <w:szCs w:val="22"/>
          <w:u w:val="none"/>
          <w:lang w:val="ru-RU"/>
        </w:rPr>
      </w:pPr>
      <w:r w:rsidRPr="004844B3">
        <w:rPr>
          <w:sz w:val="22"/>
          <w:szCs w:val="22"/>
          <w:lang w:val="ru-RU"/>
        </w:rPr>
        <w:t xml:space="preserve">Адрес: </w:t>
      </w:r>
      <w:permStart w:id="711270439" w:edGrp="everyone"/>
      <w:r w:rsidR="00396E2F" w:rsidRPr="0092183E">
        <w:rPr>
          <w:rStyle w:val="a3"/>
          <w:sz w:val="22"/>
          <w:szCs w:val="22"/>
          <w:u w:val="none"/>
          <w:lang w:val="ru-RU"/>
        </w:rPr>
        <w:t>143407, Московская область,</w:t>
      </w:r>
      <w:r w:rsidRPr="0092183E">
        <w:rPr>
          <w:rStyle w:val="a3"/>
          <w:sz w:val="22"/>
          <w:szCs w:val="22"/>
          <w:u w:val="none"/>
          <w:lang w:val="ru-RU"/>
        </w:rPr>
        <w:t xml:space="preserve"> г. Красно</w:t>
      </w:r>
      <w:r w:rsidR="0092183E" w:rsidRPr="0092183E">
        <w:rPr>
          <w:rStyle w:val="a3"/>
          <w:sz w:val="22"/>
          <w:szCs w:val="22"/>
          <w:u w:val="none"/>
          <w:lang w:val="ru-RU"/>
        </w:rPr>
        <w:t>горск, бульвар Строителей, д. 1</w:t>
      </w:r>
      <w:permEnd w:id="711270439"/>
    </w:p>
    <w:p w14:paraId="6ABF2DB8" w14:textId="77777777" w:rsidR="00303755" w:rsidRPr="00FB5A1A" w:rsidRDefault="00303755" w:rsidP="00F5217C">
      <w:pPr>
        <w:tabs>
          <w:tab w:val="left" w:pos="142"/>
        </w:tabs>
        <w:autoSpaceDE w:val="0"/>
        <w:autoSpaceDN w:val="0"/>
        <w:adjustRightInd w:val="0"/>
        <w:jc w:val="both"/>
        <w:rPr>
          <w:rStyle w:val="a3"/>
          <w:sz w:val="22"/>
          <w:szCs w:val="22"/>
          <w:u w:val="none"/>
          <w:lang w:val="ru-RU"/>
        </w:rPr>
      </w:pPr>
      <w:r w:rsidRPr="004844B3">
        <w:rPr>
          <w:sz w:val="22"/>
          <w:szCs w:val="22"/>
          <w:lang w:val="ru-RU"/>
        </w:rPr>
        <w:t xml:space="preserve">Сайт: </w:t>
      </w:r>
      <w:permStart w:id="2078413230" w:edGrp="everyone"/>
      <w:r w:rsidRPr="0092183E">
        <w:rPr>
          <w:rStyle w:val="a3"/>
          <w:sz w:val="22"/>
          <w:szCs w:val="22"/>
          <w:u w:val="none"/>
          <w:lang w:val="ru-RU"/>
        </w:rPr>
        <w:t>www</w:t>
      </w:r>
      <w:r w:rsidRPr="00FB5A1A">
        <w:rPr>
          <w:rStyle w:val="a3"/>
          <w:sz w:val="22"/>
          <w:szCs w:val="22"/>
          <w:u w:val="none"/>
          <w:lang w:val="ru-RU"/>
        </w:rPr>
        <w:t>.</w:t>
      </w:r>
      <w:r w:rsidRPr="0092183E">
        <w:rPr>
          <w:rStyle w:val="a3"/>
          <w:sz w:val="22"/>
          <w:szCs w:val="22"/>
          <w:u w:val="none"/>
          <w:lang w:val="ru-RU"/>
        </w:rPr>
        <w:t>zakaz</w:t>
      </w:r>
      <w:r w:rsidRPr="00FB5A1A">
        <w:rPr>
          <w:rStyle w:val="a3"/>
          <w:sz w:val="22"/>
          <w:szCs w:val="22"/>
          <w:u w:val="none"/>
          <w:lang w:val="ru-RU"/>
        </w:rPr>
        <w:t>-</w:t>
      </w:r>
      <w:r w:rsidRPr="0092183E">
        <w:rPr>
          <w:rStyle w:val="a3"/>
          <w:sz w:val="22"/>
          <w:szCs w:val="22"/>
          <w:u w:val="none"/>
          <w:lang w:val="ru-RU"/>
        </w:rPr>
        <w:t>mo</w:t>
      </w:r>
      <w:r w:rsidRPr="00FB5A1A">
        <w:rPr>
          <w:rStyle w:val="a3"/>
          <w:sz w:val="22"/>
          <w:szCs w:val="22"/>
          <w:u w:val="none"/>
          <w:lang w:val="ru-RU"/>
        </w:rPr>
        <w:t>.</w:t>
      </w:r>
      <w:r w:rsidRPr="0092183E">
        <w:rPr>
          <w:rStyle w:val="a3"/>
          <w:sz w:val="22"/>
          <w:szCs w:val="22"/>
          <w:u w:val="none"/>
          <w:lang w:val="ru-RU"/>
        </w:rPr>
        <w:t>mosreg</w:t>
      </w:r>
      <w:r w:rsidRPr="00FB5A1A">
        <w:rPr>
          <w:rStyle w:val="a3"/>
          <w:sz w:val="22"/>
          <w:szCs w:val="22"/>
          <w:u w:val="none"/>
          <w:lang w:val="ru-RU"/>
        </w:rPr>
        <w:t>.</w:t>
      </w:r>
      <w:r w:rsidRPr="0092183E">
        <w:rPr>
          <w:rStyle w:val="a3"/>
          <w:sz w:val="22"/>
          <w:szCs w:val="22"/>
          <w:u w:val="none"/>
          <w:lang w:val="ru-RU"/>
        </w:rPr>
        <w:t>ru</w:t>
      </w:r>
      <w:permEnd w:id="2078413230"/>
    </w:p>
    <w:p w14:paraId="4349E3F4" w14:textId="77777777" w:rsidR="002D7671" w:rsidRPr="00194A39" w:rsidRDefault="002D7671" w:rsidP="00F5217C">
      <w:pPr>
        <w:tabs>
          <w:tab w:val="left" w:pos="142"/>
        </w:tabs>
        <w:autoSpaceDE w:val="0"/>
        <w:jc w:val="both"/>
        <w:rPr>
          <w:rStyle w:val="a3"/>
          <w:noProof/>
          <w:sz w:val="10"/>
          <w:szCs w:val="10"/>
          <w:lang w:val="ru-RU"/>
        </w:rPr>
      </w:pPr>
    </w:p>
    <w:p w14:paraId="04BAE801" w14:textId="77777777" w:rsidR="00652D99" w:rsidRPr="004844B3" w:rsidRDefault="002D7671" w:rsidP="00BC736F">
      <w:pPr>
        <w:tabs>
          <w:tab w:val="left" w:pos="142"/>
        </w:tabs>
        <w:autoSpaceDE w:val="0"/>
        <w:ind w:firstLine="284"/>
        <w:jc w:val="both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Лицо, осуществляющее о</w:t>
      </w:r>
      <w:r w:rsidR="00652D99" w:rsidRPr="004844B3">
        <w:rPr>
          <w:b/>
          <w:noProof/>
          <w:sz w:val="22"/>
          <w:szCs w:val="22"/>
          <w:lang w:val="ru-RU"/>
        </w:rPr>
        <w:t xml:space="preserve">рганизационно - технические функции по организации и проведению </w:t>
      </w:r>
      <w:r w:rsidR="008B393D">
        <w:rPr>
          <w:b/>
          <w:noProof/>
          <w:sz w:val="22"/>
          <w:szCs w:val="22"/>
          <w:lang w:val="ru-RU"/>
        </w:rPr>
        <w:t>продажи</w:t>
      </w:r>
      <w:r>
        <w:rPr>
          <w:b/>
          <w:noProof/>
          <w:sz w:val="22"/>
          <w:szCs w:val="22"/>
          <w:lang w:val="ru-RU"/>
        </w:rPr>
        <w:t>:</w:t>
      </w:r>
      <w:r w:rsidR="00652D99" w:rsidRPr="004844B3">
        <w:rPr>
          <w:b/>
          <w:noProof/>
          <w:sz w:val="22"/>
          <w:szCs w:val="22"/>
          <w:lang w:val="ru-RU"/>
        </w:rPr>
        <w:t xml:space="preserve"> </w:t>
      </w:r>
      <w:r w:rsidR="00652D99" w:rsidRPr="004844B3">
        <w:rPr>
          <w:b/>
          <w:sz w:val="22"/>
          <w:szCs w:val="22"/>
          <w:lang w:val="ru-RU"/>
        </w:rPr>
        <w:t xml:space="preserve">Государственное казенное учреждение Московской области «Региональный центр торгов» (сокращенное наименование - ГКУ «РЦТ») </w:t>
      </w:r>
    </w:p>
    <w:p w14:paraId="1163121B" w14:textId="77777777" w:rsidR="0054002E" w:rsidRPr="0054002E" w:rsidRDefault="0054002E" w:rsidP="0054002E">
      <w:pPr>
        <w:tabs>
          <w:tab w:val="left" w:pos="0"/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54002E">
        <w:rPr>
          <w:sz w:val="22"/>
          <w:szCs w:val="22"/>
          <w:lang w:val="ru-RU"/>
        </w:rPr>
        <w:t>Место нахождения: 143407, Московская область, городской округ Красногорск, г. Красногорск, бульвар Строителей, д. 7.</w:t>
      </w:r>
    </w:p>
    <w:p w14:paraId="20BA61F0" w14:textId="7F32AA64" w:rsidR="00652D99" w:rsidRPr="004844B3" w:rsidRDefault="00324AFB" w:rsidP="0054002E">
      <w:pPr>
        <w:tabs>
          <w:tab w:val="left" w:pos="0"/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А</w:t>
      </w:r>
      <w:r w:rsidR="0054002E" w:rsidRPr="0054002E">
        <w:rPr>
          <w:sz w:val="22"/>
          <w:szCs w:val="22"/>
          <w:lang w:val="ru-RU"/>
        </w:rPr>
        <w:t>дрес электронной почты: rct_torgi@mosreg.ru.</w:t>
      </w:r>
    </w:p>
    <w:p w14:paraId="294BFCA5" w14:textId="77777777" w:rsidR="00B226C1" w:rsidRPr="00194A39" w:rsidRDefault="00B226C1" w:rsidP="000C753C">
      <w:pPr>
        <w:pStyle w:val="ConsPlusNonformat"/>
        <w:tabs>
          <w:tab w:val="left" w:pos="142"/>
        </w:tabs>
        <w:rPr>
          <w:rFonts w:ascii="Times New Roman" w:hAnsi="Times New Roman" w:cs="Times New Roman"/>
          <w:sz w:val="10"/>
          <w:szCs w:val="10"/>
        </w:rPr>
      </w:pPr>
    </w:p>
    <w:p w14:paraId="63281237" w14:textId="77777777" w:rsidR="005556A1" w:rsidRPr="004844B3" w:rsidRDefault="009763B1" w:rsidP="00E20C9F">
      <w:pPr>
        <w:tabs>
          <w:tab w:val="left" w:pos="709"/>
        </w:tabs>
        <w:suppressAutoHyphens/>
        <w:autoSpaceDE w:val="0"/>
        <w:jc w:val="both"/>
        <w:rPr>
          <w:noProof/>
          <w:color w:val="0000FF"/>
          <w:sz w:val="22"/>
          <w:szCs w:val="22"/>
          <w:lang w:val="ru-RU"/>
        </w:rPr>
      </w:pPr>
      <w:bookmarkStart w:id="8" w:name="_Toc419295273"/>
      <w:bookmarkStart w:id="9" w:name="_Toc417296932"/>
      <w:r>
        <w:rPr>
          <w:b/>
          <w:noProof/>
          <w:sz w:val="22"/>
          <w:szCs w:val="22"/>
          <w:lang w:val="ru-RU"/>
        </w:rPr>
        <w:t>Оператор электронной площадки</w:t>
      </w:r>
      <w:r w:rsidR="000C753C" w:rsidRPr="004844B3">
        <w:rPr>
          <w:b/>
          <w:noProof/>
          <w:sz w:val="22"/>
          <w:szCs w:val="22"/>
          <w:lang w:val="ru-RU"/>
        </w:rPr>
        <w:t>:</w:t>
      </w:r>
    </w:p>
    <w:p w14:paraId="6173E651" w14:textId="77777777" w:rsidR="00090BE6" w:rsidRPr="00090BE6" w:rsidRDefault="00090BE6" w:rsidP="00090BE6">
      <w:pPr>
        <w:tabs>
          <w:tab w:val="left" w:pos="142"/>
        </w:tabs>
        <w:autoSpaceDE w:val="0"/>
        <w:rPr>
          <w:noProof/>
          <w:sz w:val="22"/>
          <w:szCs w:val="22"/>
          <w:lang w:val="ru-RU"/>
        </w:rPr>
      </w:pPr>
      <w:r w:rsidRPr="00090BE6">
        <w:rPr>
          <w:b/>
          <w:noProof/>
          <w:sz w:val="22"/>
          <w:szCs w:val="22"/>
          <w:lang w:val="ru-RU"/>
        </w:rPr>
        <w:t xml:space="preserve">Наименование: </w:t>
      </w:r>
      <w:r w:rsidRPr="00090BE6">
        <w:rPr>
          <w:noProof/>
          <w:sz w:val="22"/>
          <w:szCs w:val="22"/>
          <w:lang w:val="ru-RU"/>
        </w:rPr>
        <w:t>Общество с ограниченной ответственностью «РТС-тендер»</w:t>
      </w:r>
    </w:p>
    <w:p w14:paraId="36578A11" w14:textId="77777777" w:rsidR="00090BE6" w:rsidRPr="00090BE6" w:rsidRDefault="00090BE6" w:rsidP="00090BE6">
      <w:pPr>
        <w:tabs>
          <w:tab w:val="left" w:pos="142"/>
        </w:tabs>
        <w:autoSpaceDE w:val="0"/>
        <w:rPr>
          <w:b/>
          <w:noProof/>
          <w:sz w:val="22"/>
          <w:szCs w:val="22"/>
          <w:lang w:val="ru-RU"/>
        </w:rPr>
      </w:pPr>
      <w:r w:rsidRPr="00090BE6">
        <w:rPr>
          <w:b/>
          <w:noProof/>
          <w:sz w:val="22"/>
          <w:szCs w:val="22"/>
          <w:lang w:val="ru-RU"/>
        </w:rPr>
        <w:t xml:space="preserve">Место нахождения: </w:t>
      </w:r>
      <w:r w:rsidRPr="00090BE6">
        <w:rPr>
          <w:noProof/>
          <w:sz w:val="22"/>
          <w:szCs w:val="22"/>
          <w:lang w:val="ru-RU"/>
        </w:rPr>
        <w:t>121151, город Москва, набережная Тараса Шевченко, дом 23А</w:t>
      </w:r>
    </w:p>
    <w:p w14:paraId="57588371" w14:textId="77777777" w:rsidR="00090BE6" w:rsidRPr="00090BE6" w:rsidRDefault="00090BE6" w:rsidP="00090BE6">
      <w:pPr>
        <w:tabs>
          <w:tab w:val="left" w:pos="142"/>
        </w:tabs>
        <w:autoSpaceDE w:val="0"/>
        <w:rPr>
          <w:b/>
          <w:noProof/>
          <w:sz w:val="22"/>
          <w:szCs w:val="22"/>
          <w:lang w:val="ru-RU"/>
        </w:rPr>
      </w:pPr>
      <w:r w:rsidRPr="00090BE6">
        <w:rPr>
          <w:b/>
          <w:noProof/>
          <w:sz w:val="22"/>
          <w:szCs w:val="22"/>
          <w:lang w:val="ru-RU"/>
        </w:rPr>
        <w:t xml:space="preserve">Адрес сайта: </w:t>
      </w:r>
      <w:r w:rsidRPr="0083727C">
        <w:rPr>
          <w:noProof/>
          <w:sz w:val="22"/>
          <w:szCs w:val="22"/>
        </w:rPr>
        <w:t>www</w:t>
      </w:r>
      <w:r w:rsidRPr="00090BE6">
        <w:rPr>
          <w:noProof/>
          <w:sz w:val="22"/>
          <w:szCs w:val="22"/>
          <w:lang w:val="ru-RU"/>
        </w:rPr>
        <w:t>.</w:t>
      </w:r>
      <w:r w:rsidRPr="0083727C">
        <w:rPr>
          <w:noProof/>
          <w:sz w:val="22"/>
          <w:szCs w:val="22"/>
        </w:rPr>
        <w:t>rts</w:t>
      </w:r>
      <w:r w:rsidRPr="00090BE6">
        <w:rPr>
          <w:noProof/>
          <w:sz w:val="22"/>
          <w:szCs w:val="22"/>
          <w:lang w:val="ru-RU"/>
        </w:rPr>
        <w:t>-</w:t>
      </w:r>
      <w:r w:rsidRPr="0083727C">
        <w:rPr>
          <w:noProof/>
          <w:sz w:val="22"/>
          <w:szCs w:val="22"/>
        </w:rPr>
        <w:t>tender</w:t>
      </w:r>
      <w:r w:rsidRPr="00090BE6">
        <w:rPr>
          <w:noProof/>
          <w:sz w:val="22"/>
          <w:szCs w:val="22"/>
          <w:lang w:val="ru-RU"/>
        </w:rPr>
        <w:t>.</w:t>
      </w:r>
      <w:r w:rsidRPr="0083727C">
        <w:rPr>
          <w:noProof/>
          <w:sz w:val="22"/>
          <w:szCs w:val="22"/>
        </w:rPr>
        <w:t>ru</w:t>
      </w:r>
    </w:p>
    <w:p w14:paraId="79B77B03" w14:textId="77777777" w:rsidR="00090BE6" w:rsidRPr="00090BE6" w:rsidRDefault="00090BE6" w:rsidP="00090BE6">
      <w:pPr>
        <w:tabs>
          <w:tab w:val="left" w:pos="142"/>
        </w:tabs>
        <w:autoSpaceDE w:val="0"/>
        <w:rPr>
          <w:b/>
          <w:noProof/>
          <w:sz w:val="22"/>
          <w:szCs w:val="22"/>
          <w:lang w:val="ru-RU"/>
        </w:rPr>
      </w:pPr>
      <w:r w:rsidRPr="00090BE6">
        <w:rPr>
          <w:b/>
          <w:noProof/>
          <w:sz w:val="22"/>
          <w:szCs w:val="22"/>
          <w:lang w:val="ru-RU"/>
        </w:rPr>
        <w:t>Адрес электронной почты:</w:t>
      </w:r>
      <w:r w:rsidRPr="00090BE6">
        <w:rPr>
          <w:noProof/>
          <w:sz w:val="22"/>
          <w:szCs w:val="22"/>
          <w:lang w:val="ru-RU"/>
        </w:rPr>
        <w:t xml:space="preserve"> </w:t>
      </w:r>
      <w:r w:rsidRPr="0083727C">
        <w:rPr>
          <w:noProof/>
          <w:sz w:val="22"/>
          <w:szCs w:val="22"/>
        </w:rPr>
        <w:t>iSupport</w:t>
      </w:r>
      <w:r w:rsidRPr="00090BE6">
        <w:rPr>
          <w:noProof/>
          <w:sz w:val="22"/>
          <w:szCs w:val="22"/>
          <w:lang w:val="ru-RU"/>
        </w:rPr>
        <w:t>@</w:t>
      </w:r>
      <w:r w:rsidRPr="0083727C">
        <w:rPr>
          <w:noProof/>
          <w:sz w:val="22"/>
          <w:szCs w:val="22"/>
        </w:rPr>
        <w:t>rts</w:t>
      </w:r>
      <w:r w:rsidRPr="00090BE6">
        <w:rPr>
          <w:noProof/>
          <w:sz w:val="22"/>
          <w:szCs w:val="22"/>
          <w:lang w:val="ru-RU"/>
        </w:rPr>
        <w:t>-</w:t>
      </w:r>
      <w:r w:rsidRPr="0083727C">
        <w:rPr>
          <w:noProof/>
          <w:sz w:val="22"/>
          <w:szCs w:val="22"/>
        </w:rPr>
        <w:t>tender</w:t>
      </w:r>
      <w:r w:rsidRPr="00090BE6">
        <w:rPr>
          <w:noProof/>
          <w:sz w:val="22"/>
          <w:szCs w:val="22"/>
          <w:lang w:val="ru-RU"/>
        </w:rPr>
        <w:t>.</w:t>
      </w:r>
      <w:r w:rsidRPr="0083727C">
        <w:rPr>
          <w:noProof/>
          <w:sz w:val="22"/>
          <w:szCs w:val="22"/>
        </w:rPr>
        <w:t>ru</w:t>
      </w:r>
    </w:p>
    <w:p w14:paraId="527DD2F7" w14:textId="0EF710B0" w:rsidR="00BD60A6" w:rsidRPr="008836A5" w:rsidRDefault="00090BE6" w:rsidP="00090BE6">
      <w:pPr>
        <w:pStyle w:val="aff4"/>
        <w:shd w:val="clear" w:color="auto" w:fill="FFFFFF"/>
        <w:spacing w:before="0" w:beforeAutospacing="0" w:after="0" w:afterAutospacing="0"/>
        <w:rPr>
          <w:color w:val="FF0000"/>
          <w:sz w:val="22"/>
          <w:szCs w:val="22"/>
        </w:rPr>
      </w:pPr>
      <w:r w:rsidRPr="0083727C">
        <w:rPr>
          <w:b/>
          <w:noProof/>
          <w:sz w:val="22"/>
          <w:szCs w:val="22"/>
        </w:rPr>
        <w:t xml:space="preserve">Телефон: </w:t>
      </w:r>
      <w:r w:rsidRPr="0083727C">
        <w:rPr>
          <w:noProof/>
          <w:sz w:val="22"/>
          <w:szCs w:val="22"/>
        </w:rPr>
        <w:t>+7 (499) 653-55-00</w:t>
      </w:r>
    </w:p>
    <w:p w14:paraId="401330B6" w14:textId="77777777" w:rsidR="00234AA5" w:rsidRPr="0092183E" w:rsidRDefault="00234AA5" w:rsidP="005D6983">
      <w:pPr>
        <w:pStyle w:val="aff4"/>
        <w:shd w:val="clear" w:color="auto" w:fill="FFFFFF"/>
        <w:spacing w:before="0" w:beforeAutospacing="0" w:after="0" w:afterAutospacing="0"/>
        <w:rPr>
          <w:sz w:val="22"/>
          <w:szCs w:val="22"/>
        </w:rPr>
      </w:pPr>
    </w:p>
    <w:p w14:paraId="3B408DEF" w14:textId="77777777" w:rsidR="000C753C" w:rsidRPr="00194A39" w:rsidRDefault="000C753C" w:rsidP="000C753C">
      <w:pPr>
        <w:tabs>
          <w:tab w:val="left" w:pos="-7088"/>
          <w:tab w:val="left" w:pos="709"/>
        </w:tabs>
        <w:suppressAutoHyphens/>
        <w:autoSpaceDE w:val="0"/>
        <w:jc w:val="both"/>
        <w:rPr>
          <w:noProof/>
          <w:color w:val="0000FF"/>
          <w:sz w:val="10"/>
          <w:szCs w:val="10"/>
          <w:lang w:val="ru-RU"/>
        </w:rPr>
      </w:pPr>
    </w:p>
    <w:p w14:paraId="3691DF2B" w14:textId="77777777" w:rsidR="000C753C" w:rsidRPr="009D45AE" w:rsidRDefault="00200648" w:rsidP="009D45AE">
      <w:pPr>
        <w:suppressAutoHyphens/>
        <w:autoSpaceDE w:val="0"/>
        <w:ind w:firstLine="284"/>
        <w:jc w:val="both"/>
        <w:rPr>
          <w:noProof/>
          <w:color w:val="0000FF"/>
          <w:sz w:val="22"/>
          <w:szCs w:val="22"/>
          <w:lang w:val="ru-RU"/>
        </w:rPr>
      </w:pPr>
      <w:r w:rsidRPr="009D45AE">
        <w:rPr>
          <w:b/>
          <w:sz w:val="22"/>
          <w:szCs w:val="22"/>
          <w:lang w:val="ru-RU"/>
        </w:rPr>
        <w:t>3.2.</w:t>
      </w:r>
      <w:r w:rsidRPr="009D45AE">
        <w:rPr>
          <w:b/>
          <w:sz w:val="22"/>
          <w:szCs w:val="22"/>
        </w:rPr>
        <w:t> </w:t>
      </w:r>
      <w:r w:rsidR="0028093E" w:rsidRPr="009D45AE">
        <w:rPr>
          <w:b/>
          <w:sz w:val="22"/>
          <w:szCs w:val="22"/>
          <w:lang w:val="ru-RU"/>
        </w:rPr>
        <w:t>Сведения об имуществе</w:t>
      </w:r>
      <w:r w:rsidR="000C753C" w:rsidRPr="009D45AE">
        <w:rPr>
          <w:b/>
          <w:sz w:val="22"/>
          <w:szCs w:val="22"/>
          <w:lang w:val="ru-RU"/>
        </w:rPr>
        <w:t>:</w:t>
      </w:r>
    </w:p>
    <w:p w14:paraId="152B4A31" w14:textId="77777777" w:rsidR="00241D7A" w:rsidRDefault="00241D7A" w:rsidP="00241D7A">
      <w:pPr>
        <w:tabs>
          <w:tab w:val="left" w:pos="709"/>
        </w:tabs>
        <w:suppressAutoHyphens/>
        <w:autoSpaceDE w:val="0"/>
        <w:ind w:left="709"/>
        <w:jc w:val="both"/>
        <w:rPr>
          <w:noProof/>
          <w:sz w:val="10"/>
          <w:szCs w:val="10"/>
          <w:lang w:val="ru-RU"/>
        </w:rPr>
      </w:pPr>
    </w:p>
    <w:p w14:paraId="38C9FDE9" w14:textId="77777777" w:rsidR="00773B90" w:rsidRPr="006732D9" w:rsidRDefault="00773B90" w:rsidP="00241D7A">
      <w:pPr>
        <w:tabs>
          <w:tab w:val="left" w:pos="709"/>
        </w:tabs>
        <w:suppressAutoHyphens/>
        <w:autoSpaceDE w:val="0"/>
        <w:ind w:left="709"/>
        <w:jc w:val="both"/>
        <w:rPr>
          <w:noProof/>
          <w:sz w:val="10"/>
          <w:szCs w:val="10"/>
          <w:lang w:val="ru-RU"/>
        </w:rPr>
      </w:pPr>
    </w:p>
    <w:p w14:paraId="381EB1C1" w14:textId="77777777" w:rsidR="00642380" w:rsidRPr="00642380" w:rsidRDefault="00642380" w:rsidP="00642380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 w:rsidRPr="00642380">
        <w:rPr>
          <w:b/>
          <w:sz w:val="22"/>
          <w:szCs w:val="22"/>
          <w:lang w:val="ru-RU"/>
        </w:rPr>
        <w:t>Лот №1.</w:t>
      </w:r>
    </w:p>
    <w:p w14:paraId="0C96185A" w14:textId="77777777" w:rsidR="00677D2C" w:rsidRPr="00E21D42" w:rsidRDefault="00677D2C" w:rsidP="00AF5918">
      <w:pPr>
        <w:tabs>
          <w:tab w:val="left" w:pos="142"/>
        </w:tabs>
        <w:jc w:val="both"/>
        <w:rPr>
          <w:b/>
          <w:bCs/>
          <w:color w:val="FF0000"/>
          <w:sz w:val="22"/>
          <w:szCs w:val="22"/>
          <w:lang w:val="ru-RU"/>
        </w:rPr>
      </w:pPr>
      <w:permStart w:id="636841998" w:edGrp="everyone"/>
    </w:p>
    <w:p w14:paraId="5106A133" w14:textId="1F25BBD6" w:rsidR="00242667" w:rsidRDefault="00B47248" w:rsidP="00242667">
      <w:pPr>
        <w:rPr>
          <w:b/>
          <w:iCs/>
          <w:sz w:val="22"/>
          <w:szCs w:val="22"/>
          <w:lang w:val="ru-RU" w:eastAsia="ru-RU"/>
        </w:rPr>
      </w:pPr>
      <w:r w:rsidRPr="00B47248">
        <w:rPr>
          <w:b/>
          <w:iCs/>
          <w:sz w:val="22"/>
          <w:szCs w:val="22"/>
          <w:lang w:val="ru-RU" w:eastAsia="ru-RU"/>
        </w:rPr>
        <w:t xml:space="preserve">ОБЪЕКТ 1: </w:t>
      </w:r>
      <w:r w:rsidRPr="00B47248">
        <w:rPr>
          <w:b/>
          <w:bCs/>
          <w:color w:val="0000FF"/>
          <w:sz w:val="22"/>
          <w:szCs w:val="22"/>
          <w:lang w:val="ru-RU" w:eastAsia="ru-RU"/>
        </w:rPr>
        <w:t xml:space="preserve">НЕЖИЛОЕ </w:t>
      </w:r>
      <w:r w:rsidR="009B0E71">
        <w:rPr>
          <w:b/>
          <w:bCs/>
          <w:color w:val="0000FF"/>
          <w:sz w:val="22"/>
          <w:szCs w:val="22"/>
          <w:lang w:val="ru-RU" w:eastAsia="ru-RU"/>
        </w:rPr>
        <w:t>ПОМЕЩЕНИЕ</w:t>
      </w:r>
    </w:p>
    <w:p w14:paraId="59E01691" w14:textId="77777777" w:rsidR="00B47248" w:rsidRPr="00242667" w:rsidRDefault="00B47248" w:rsidP="00242667">
      <w:pPr>
        <w:rPr>
          <w:b/>
          <w:sz w:val="22"/>
          <w:szCs w:val="22"/>
          <w:lang w:val="ru-RU"/>
        </w:rPr>
      </w:pPr>
    </w:p>
    <w:p w14:paraId="06630BDB" w14:textId="458A4FD8" w:rsidR="00242667" w:rsidRPr="00242667" w:rsidRDefault="00242667" w:rsidP="00242667">
      <w:pPr>
        <w:spacing w:after="40"/>
        <w:ind w:right="2"/>
        <w:jc w:val="both"/>
        <w:rPr>
          <w:color w:val="0000FF"/>
          <w:sz w:val="22"/>
          <w:szCs w:val="22"/>
          <w:lang w:val="ru-RU"/>
        </w:rPr>
      </w:pPr>
      <w:r w:rsidRPr="00242667">
        <w:rPr>
          <w:b/>
          <w:sz w:val="22"/>
          <w:szCs w:val="22"/>
          <w:lang w:val="ru-RU"/>
        </w:rPr>
        <w:t>Наименование Объекта (лота):</w:t>
      </w:r>
      <w:r w:rsidRPr="00242667">
        <w:rPr>
          <w:b/>
          <w:color w:val="FF0000"/>
          <w:sz w:val="22"/>
          <w:szCs w:val="22"/>
          <w:lang w:val="ru-RU"/>
        </w:rPr>
        <w:t xml:space="preserve"> </w:t>
      </w:r>
      <w:r w:rsidR="009B0E71">
        <w:rPr>
          <w:color w:val="0000FF"/>
          <w:sz w:val="22"/>
          <w:szCs w:val="22"/>
          <w:lang w:val="ru-RU" w:eastAsia="ru-RU"/>
        </w:rPr>
        <w:t>П</w:t>
      </w:r>
      <w:r w:rsidR="009B0E71" w:rsidRPr="009B0E71">
        <w:rPr>
          <w:color w:val="0000FF"/>
          <w:sz w:val="22"/>
          <w:szCs w:val="22"/>
          <w:lang w:val="ru-RU" w:eastAsia="ru-RU"/>
        </w:rPr>
        <w:t>одвал магазина</w:t>
      </w:r>
    </w:p>
    <w:p w14:paraId="20CA7A5F" w14:textId="314960A6" w:rsidR="00242667" w:rsidRPr="00242667" w:rsidRDefault="00242667" w:rsidP="00242667">
      <w:pPr>
        <w:spacing w:after="40"/>
        <w:ind w:right="2"/>
        <w:jc w:val="both"/>
        <w:rPr>
          <w:b/>
          <w:sz w:val="22"/>
          <w:szCs w:val="22"/>
          <w:lang w:val="ru-RU"/>
        </w:rPr>
      </w:pPr>
      <w:r w:rsidRPr="00242667">
        <w:rPr>
          <w:b/>
          <w:sz w:val="22"/>
          <w:szCs w:val="22"/>
          <w:lang w:val="ru-RU"/>
        </w:rPr>
        <w:t xml:space="preserve">Назначение: </w:t>
      </w:r>
      <w:r w:rsidR="009B0E71" w:rsidRPr="009B0E71">
        <w:rPr>
          <w:color w:val="0000FF"/>
          <w:sz w:val="22"/>
          <w:szCs w:val="22"/>
          <w:lang w:val="ru-RU"/>
        </w:rPr>
        <w:t>Нежилое</w:t>
      </w:r>
    </w:p>
    <w:p w14:paraId="1E0E245A" w14:textId="726D7E36" w:rsidR="00242667" w:rsidRDefault="00242667" w:rsidP="00242667">
      <w:pPr>
        <w:autoSpaceDE w:val="0"/>
        <w:autoSpaceDN w:val="0"/>
        <w:adjustRightInd w:val="0"/>
        <w:rPr>
          <w:color w:val="0000FF"/>
          <w:sz w:val="22"/>
          <w:szCs w:val="22"/>
          <w:lang w:val="ru-RU" w:eastAsia="ru-RU"/>
        </w:rPr>
      </w:pPr>
      <w:r w:rsidRPr="005C545D">
        <w:rPr>
          <w:b/>
          <w:sz w:val="22"/>
          <w:szCs w:val="22"/>
          <w:lang w:val="ru-RU"/>
        </w:rPr>
        <w:t xml:space="preserve">Место расположения (адрес): </w:t>
      </w:r>
      <w:r w:rsidR="009B0E71" w:rsidRPr="009B0E71">
        <w:rPr>
          <w:color w:val="0000FF"/>
          <w:sz w:val="22"/>
          <w:szCs w:val="22"/>
          <w:lang w:val="ru-RU" w:eastAsia="ru-RU"/>
        </w:rPr>
        <w:t>Московская область, г. Долгопрудный, ул. Дирижабельная, д. 24</w:t>
      </w:r>
    </w:p>
    <w:p w14:paraId="0A42AA31" w14:textId="3C133DD1" w:rsidR="00242667" w:rsidRDefault="00242667" w:rsidP="006731FF">
      <w:pPr>
        <w:autoSpaceDE w:val="0"/>
        <w:autoSpaceDN w:val="0"/>
        <w:adjustRightInd w:val="0"/>
        <w:jc w:val="both"/>
        <w:rPr>
          <w:color w:val="0000FF"/>
          <w:sz w:val="22"/>
          <w:szCs w:val="22"/>
          <w:lang w:val="ru-RU" w:eastAsia="ru-RU"/>
        </w:rPr>
      </w:pPr>
      <w:r w:rsidRPr="000C5469">
        <w:rPr>
          <w:b/>
          <w:sz w:val="22"/>
          <w:szCs w:val="22"/>
          <w:lang w:val="ru-RU"/>
        </w:rPr>
        <w:t>Ограничения (обременения) права:</w:t>
      </w:r>
      <w:r>
        <w:rPr>
          <w:b/>
          <w:bCs/>
          <w:color w:val="000000"/>
          <w:sz w:val="22"/>
          <w:szCs w:val="22"/>
          <w:lang w:val="ru-RU" w:eastAsia="ru-RU"/>
        </w:rPr>
        <w:t xml:space="preserve"> </w:t>
      </w:r>
      <w:r w:rsidR="00470C35" w:rsidRPr="00470C35">
        <w:rPr>
          <w:color w:val="0000FF"/>
          <w:sz w:val="22"/>
          <w:szCs w:val="22"/>
          <w:lang w:val="ru-RU" w:eastAsia="ru-RU"/>
        </w:rPr>
        <w:t>не зарегистрировано</w:t>
      </w:r>
      <w:r w:rsidR="006731FF">
        <w:rPr>
          <w:color w:val="0000FF"/>
          <w:sz w:val="22"/>
          <w:szCs w:val="22"/>
          <w:lang w:val="ru-RU" w:eastAsia="ru-RU"/>
        </w:rPr>
        <w:t xml:space="preserve"> </w:t>
      </w:r>
      <w:r>
        <w:rPr>
          <w:color w:val="0000FF"/>
          <w:sz w:val="22"/>
          <w:szCs w:val="22"/>
          <w:lang w:val="ru-RU" w:eastAsia="ru-RU"/>
        </w:rPr>
        <w:t>(</w:t>
      </w:r>
      <w:r w:rsidR="00470C35">
        <w:rPr>
          <w:color w:val="0000FF"/>
          <w:sz w:val="22"/>
          <w:szCs w:val="22"/>
          <w:lang w:val="ru-RU" w:eastAsia="ru-RU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 </w:t>
      </w:r>
      <w:r w:rsidR="00470C35">
        <w:rPr>
          <w:color w:val="0000FF"/>
          <w:sz w:val="22"/>
          <w:szCs w:val="22"/>
          <w:lang w:val="ru-RU" w:eastAsia="ru-RU"/>
        </w:rPr>
        <w:br/>
        <w:t xml:space="preserve">от </w:t>
      </w:r>
      <w:r w:rsidR="00470C35" w:rsidRPr="00470C35">
        <w:rPr>
          <w:color w:val="0000FF"/>
          <w:sz w:val="22"/>
          <w:szCs w:val="22"/>
          <w:lang w:val="ru-RU" w:eastAsia="ru-RU"/>
        </w:rPr>
        <w:t>06.04.2022 № КУВИ-001/2022-50174676</w:t>
      </w:r>
      <w:r w:rsidR="00470C35">
        <w:rPr>
          <w:color w:val="0000FF"/>
          <w:sz w:val="22"/>
          <w:szCs w:val="22"/>
          <w:lang w:val="ru-RU" w:eastAsia="ru-RU"/>
        </w:rPr>
        <w:t xml:space="preserve"> - Приложение 2)</w:t>
      </w:r>
    </w:p>
    <w:p w14:paraId="3FB88D65" w14:textId="56B764E8" w:rsidR="00242667" w:rsidRDefault="00242667" w:rsidP="003772A2">
      <w:pPr>
        <w:autoSpaceDE w:val="0"/>
        <w:autoSpaceDN w:val="0"/>
        <w:adjustRightInd w:val="0"/>
        <w:jc w:val="both"/>
        <w:rPr>
          <w:color w:val="0000FF"/>
          <w:sz w:val="22"/>
          <w:szCs w:val="22"/>
          <w:lang w:val="ru-RU" w:eastAsia="ru-RU"/>
        </w:rPr>
      </w:pPr>
      <w:r w:rsidRPr="000C5469">
        <w:rPr>
          <w:b/>
          <w:sz w:val="22"/>
          <w:szCs w:val="22"/>
          <w:lang w:val="ru-RU"/>
        </w:rPr>
        <w:t>Кадастровый номер:</w:t>
      </w:r>
      <w:r>
        <w:rPr>
          <w:b/>
          <w:bCs/>
          <w:color w:val="000000"/>
          <w:sz w:val="22"/>
          <w:szCs w:val="22"/>
          <w:lang w:val="ru-RU" w:eastAsia="ru-RU"/>
        </w:rPr>
        <w:t xml:space="preserve"> </w:t>
      </w:r>
      <w:r w:rsidR="00470C35" w:rsidRPr="00470C35">
        <w:rPr>
          <w:color w:val="0000FF"/>
          <w:sz w:val="22"/>
          <w:szCs w:val="22"/>
          <w:lang w:val="ru-RU" w:eastAsia="ru-RU"/>
        </w:rPr>
        <w:t>50:42:0000000:37694</w:t>
      </w:r>
      <w:r w:rsidR="006731FF" w:rsidRPr="006731FF">
        <w:rPr>
          <w:color w:val="0000FF"/>
          <w:sz w:val="22"/>
          <w:szCs w:val="22"/>
          <w:lang w:val="ru-RU" w:eastAsia="ru-RU"/>
        </w:rPr>
        <w:t xml:space="preserve"> </w:t>
      </w:r>
      <w:r>
        <w:rPr>
          <w:color w:val="0000FF"/>
          <w:sz w:val="22"/>
          <w:szCs w:val="22"/>
          <w:lang w:val="ru-RU" w:eastAsia="ru-RU"/>
        </w:rPr>
        <w:t>(выписка из Единого государственного реестра недвижимости</w:t>
      </w:r>
      <w:r w:rsidR="003772A2">
        <w:rPr>
          <w:color w:val="0000FF"/>
          <w:sz w:val="22"/>
          <w:szCs w:val="22"/>
          <w:lang w:val="ru-RU" w:eastAsia="ru-RU"/>
        </w:rPr>
        <w:t xml:space="preserve"> </w:t>
      </w:r>
      <w:r w:rsidR="003772A2">
        <w:rPr>
          <w:color w:val="0000FF"/>
          <w:sz w:val="22"/>
          <w:szCs w:val="22"/>
          <w:lang w:val="ru-RU" w:eastAsia="ru-RU"/>
        </w:rPr>
        <w:br/>
      </w:r>
      <w:r>
        <w:rPr>
          <w:color w:val="0000FF"/>
          <w:sz w:val="22"/>
          <w:szCs w:val="22"/>
          <w:lang w:val="ru-RU" w:eastAsia="ru-RU"/>
        </w:rPr>
        <w:t>об основных характеристиках и зарегистрированных правах на объект недвижимости</w:t>
      </w:r>
      <w:r w:rsidR="003772A2">
        <w:rPr>
          <w:color w:val="0000FF"/>
          <w:sz w:val="22"/>
          <w:szCs w:val="22"/>
          <w:lang w:val="ru-RU" w:eastAsia="ru-RU"/>
        </w:rPr>
        <w:t xml:space="preserve"> </w:t>
      </w:r>
      <w:r>
        <w:rPr>
          <w:color w:val="0000FF"/>
          <w:sz w:val="22"/>
          <w:szCs w:val="22"/>
          <w:lang w:val="ru-RU" w:eastAsia="ru-RU"/>
        </w:rPr>
        <w:t xml:space="preserve">от </w:t>
      </w:r>
      <w:r w:rsidR="00470C35" w:rsidRPr="00470C35">
        <w:rPr>
          <w:color w:val="0000FF"/>
          <w:sz w:val="22"/>
          <w:szCs w:val="22"/>
          <w:lang w:val="ru-RU" w:eastAsia="ru-RU"/>
        </w:rPr>
        <w:t xml:space="preserve">06.04.2022 </w:t>
      </w:r>
      <w:r w:rsidR="00470C35">
        <w:rPr>
          <w:color w:val="0000FF"/>
          <w:sz w:val="22"/>
          <w:szCs w:val="22"/>
          <w:lang w:val="ru-RU" w:eastAsia="ru-RU"/>
        </w:rPr>
        <w:br/>
      </w:r>
      <w:r w:rsidR="00470C35" w:rsidRPr="00470C35">
        <w:rPr>
          <w:color w:val="0000FF"/>
          <w:sz w:val="22"/>
          <w:szCs w:val="22"/>
          <w:lang w:val="ru-RU" w:eastAsia="ru-RU"/>
        </w:rPr>
        <w:t>№ КУВИ-001/2022-50174676</w:t>
      </w:r>
      <w:r w:rsidR="00470C35">
        <w:rPr>
          <w:color w:val="0000FF"/>
          <w:sz w:val="22"/>
          <w:szCs w:val="22"/>
          <w:lang w:val="ru-RU" w:eastAsia="ru-RU"/>
        </w:rPr>
        <w:t xml:space="preserve"> </w:t>
      </w:r>
      <w:r>
        <w:rPr>
          <w:color w:val="0000FF"/>
          <w:sz w:val="22"/>
          <w:szCs w:val="22"/>
          <w:lang w:val="ru-RU" w:eastAsia="ru-RU"/>
        </w:rPr>
        <w:t>- Приложение 2)</w:t>
      </w:r>
    </w:p>
    <w:p w14:paraId="1A5C26D6" w14:textId="632B2ABF" w:rsidR="00242667" w:rsidRDefault="00242667" w:rsidP="003772A2">
      <w:pPr>
        <w:autoSpaceDE w:val="0"/>
        <w:autoSpaceDN w:val="0"/>
        <w:adjustRightInd w:val="0"/>
        <w:jc w:val="both"/>
        <w:rPr>
          <w:color w:val="0000FF"/>
          <w:sz w:val="22"/>
          <w:szCs w:val="22"/>
          <w:lang w:val="ru-RU" w:eastAsia="ru-RU"/>
        </w:rPr>
      </w:pPr>
      <w:r w:rsidRPr="000C5469">
        <w:rPr>
          <w:b/>
          <w:sz w:val="22"/>
          <w:szCs w:val="22"/>
          <w:lang w:val="ru-RU"/>
        </w:rPr>
        <w:t xml:space="preserve">Сведения о правообладателе: </w:t>
      </w:r>
      <w:r w:rsidR="00470C35" w:rsidRPr="00470C35">
        <w:rPr>
          <w:color w:val="0000FF"/>
          <w:sz w:val="22"/>
          <w:szCs w:val="22"/>
          <w:lang w:val="ru-RU" w:eastAsia="ru-RU"/>
        </w:rPr>
        <w:t>Муниципальное образование г.Долгопрудный Московской области</w:t>
      </w:r>
      <w:r w:rsidR="003772A2">
        <w:rPr>
          <w:color w:val="0000FF"/>
          <w:sz w:val="22"/>
          <w:szCs w:val="22"/>
          <w:lang w:val="ru-RU" w:eastAsia="ru-RU"/>
        </w:rPr>
        <w:t xml:space="preserve">, </w:t>
      </w:r>
      <w:r>
        <w:rPr>
          <w:color w:val="0000FF"/>
          <w:sz w:val="22"/>
          <w:szCs w:val="22"/>
          <w:lang w:val="ru-RU" w:eastAsia="ru-RU"/>
        </w:rPr>
        <w:t>собственность</w:t>
      </w:r>
      <w:r w:rsidR="00010B28">
        <w:rPr>
          <w:color w:val="0000FF"/>
          <w:sz w:val="22"/>
          <w:szCs w:val="22"/>
          <w:lang w:val="ru-RU" w:eastAsia="ru-RU"/>
        </w:rPr>
        <w:t>,</w:t>
      </w:r>
      <w:r>
        <w:rPr>
          <w:color w:val="0000FF"/>
          <w:sz w:val="22"/>
          <w:szCs w:val="22"/>
          <w:lang w:val="ru-RU" w:eastAsia="ru-RU"/>
        </w:rPr>
        <w:t xml:space="preserve"> </w:t>
      </w:r>
      <w:r w:rsidR="003772A2">
        <w:rPr>
          <w:color w:val="0000FF"/>
          <w:sz w:val="22"/>
          <w:szCs w:val="22"/>
          <w:lang w:val="ru-RU" w:eastAsia="ru-RU"/>
        </w:rPr>
        <w:br/>
      </w:r>
      <w:r>
        <w:rPr>
          <w:color w:val="0000FF"/>
          <w:sz w:val="22"/>
          <w:szCs w:val="22"/>
          <w:lang w:val="ru-RU" w:eastAsia="ru-RU"/>
        </w:rPr>
        <w:t xml:space="preserve">№ </w:t>
      </w:r>
      <w:r w:rsidR="00470C35" w:rsidRPr="00470C35">
        <w:rPr>
          <w:color w:val="0000FF"/>
          <w:sz w:val="22"/>
          <w:szCs w:val="22"/>
          <w:lang w:val="ru-RU" w:eastAsia="ru-RU"/>
        </w:rPr>
        <w:t>50-50-42/024/2010-023</w:t>
      </w:r>
      <w:r w:rsidR="002F7BF4">
        <w:rPr>
          <w:color w:val="0000FF"/>
          <w:sz w:val="22"/>
          <w:szCs w:val="22"/>
          <w:lang w:val="ru-RU" w:eastAsia="ru-RU"/>
        </w:rPr>
        <w:t xml:space="preserve"> </w:t>
      </w:r>
      <w:r>
        <w:rPr>
          <w:color w:val="0000FF"/>
          <w:sz w:val="22"/>
          <w:szCs w:val="22"/>
          <w:lang w:val="ru-RU" w:eastAsia="ru-RU"/>
        </w:rPr>
        <w:t>от</w:t>
      </w:r>
      <w:r w:rsidR="003772A2">
        <w:rPr>
          <w:color w:val="0000FF"/>
          <w:sz w:val="22"/>
          <w:szCs w:val="22"/>
          <w:lang w:val="ru-RU" w:eastAsia="ru-RU"/>
        </w:rPr>
        <w:t xml:space="preserve"> </w:t>
      </w:r>
      <w:r w:rsidR="00470C35" w:rsidRPr="00470C35">
        <w:rPr>
          <w:color w:val="0000FF"/>
          <w:sz w:val="22"/>
          <w:szCs w:val="22"/>
          <w:lang w:val="ru-RU" w:eastAsia="ru-RU"/>
        </w:rPr>
        <w:t>23.06.2010</w:t>
      </w:r>
      <w:r w:rsidR="002F7BF4" w:rsidRPr="002F7BF4">
        <w:rPr>
          <w:color w:val="0000FF"/>
          <w:sz w:val="22"/>
          <w:szCs w:val="22"/>
          <w:lang w:val="ru-RU" w:eastAsia="ru-RU"/>
        </w:rPr>
        <w:t xml:space="preserve"> </w:t>
      </w:r>
      <w:r>
        <w:rPr>
          <w:color w:val="0000FF"/>
          <w:sz w:val="22"/>
          <w:szCs w:val="22"/>
          <w:lang w:val="ru-RU" w:eastAsia="ru-RU"/>
        </w:rPr>
        <w:t>(выписка</w:t>
      </w:r>
      <w:r w:rsidR="003772A2">
        <w:rPr>
          <w:color w:val="0000FF"/>
          <w:sz w:val="22"/>
          <w:szCs w:val="22"/>
          <w:lang w:val="ru-RU" w:eastAsia="ru-RU"/>
        </w:rPr>
        <w:t xml:space="preserve"> </w:t>
      </w:r>
      <w:r>
        <w:rPr>
          <w:color w:val="0000FF"/>
          <w:sz w:val="22"/>
          <w:szCs w:val="22"/>
          <w:lang w:val="ru-RU" w:eastAsia="ru-RU"/>
        </w:rPr>
        <w:t>из Единого государственного реестра недвижимости об основных характеристиках и зарегистрированных</w:t>
      </w:r>
      <w:r w:rsidR="003772A2">
        <w:rPr>
          <w:color w:val="0000FF"/>
          <w:sz w:val="22"/>
          <w:szCs w:val="22"/>
          <w:lang w:val="ru-RU" w:eastAsia="ru-RU"/>
        </w:rPr>
        <w:t xml:space="preserve"> </w:t>
      </w:r>
      <w:r>
        <w:rPr>
          <w:color w:val="0000FF"/>
          <w:sz w:val="22"/>
          <w:szCs w:val="22"/>
          <w:lang w:val="ru-RU" w:eastAsia="ru-RU"/>
        </w:rPr>
        <w:t xml:space="preserve">правах на объект недвижимости от </w:t>
      </w:r>
      <w:r w:rsidR="00470C35" w:rsidRPr="00470C35">
        <w:rPr>
          <w:color w:val="0000FF"/>
          <w:sz w:val="22"/>
          <w:szCs w:val="22"/>
          <w:lang w:val="ru-RU" w:eastAsia="ru-RU"/>
        </w:rPr>
        <w:t xml:space="preserve">06.04.2022 </w:t>
      </w:r>
      <w:r w:rsidR="00470C35">
        <w:rPr>
          <w:color w:val="0000FF"/>
          <w:sz w:val="22"/>
          <w:szCs w:val="22"/>
          <w:lang w:val="ru-RU" w:eastAsia="ru-RU"/>
        </w:rPr>
        <w:br/>
      </w:r>
      <w:r w:rsidR="00470C35" w:rsidRPr="00470C35">
        <w:rPr>
          <w:color w:val="0000FF"/>
          <w:sz w:val="22"/>
          <w:szCs w:val="22"/>
          <w:lang w:val="ru-RU" w:eastAsia="ru-RU"/>
        </w:rPr>
        <w:t>№ КУВИ-001/2022-50174676</w:t>
      </w:r>
      <w:r w:rsidR="00470C35">
        <w:rPr>
          <w:color w:val="0000FF"/>
          <w:sz w:val="22"/>
          <w:szCs w:val="22"/>
          <w:lang w:val="ru-RU" w:eastAsia="ru-RU"/>
        </w:rPr>
        <w:t xml:space="preserve"> </w:t>
      </w:r>
      <w:r>
        <w:rPr>
          <w:color w:val="0000FF"/>
          <w:sz w:val="22"/>
          <w:szCs w:val="22"/>
          <w:lang w:val="ru-RU" w:eastAsia="ru-RU"/>
        </w:rPr>
        <w:t>- Приложение 2)</w:t>
      </w:r>
    </w:p>
    <w:p w14:paraId="68C72C86" w14:textId="7EE3CF7E" w:rsidR="00470C35" w:rsidRDefault="00242667" w:rsidP="00242667">
      <w:pPr>
        <w:autoSpaceDE w:val="0"/>
        <w:autoSpaceDN w:val="0"/>
        <w:adjustRightInd w:val="0"/>
        <w:rPr>
          <w:color w:val="0000FF"/>
          <w:sz w:val="22"/>
          <w:szCs w:val="22"/>
          <w:lang w:val="ru-RU" w:eastAsia="ru-RU"/>
        </w:rPr>
      </w:pPr>
      <w:r w:rsidRPr="000C5469">
        <w:rPr>
          <w:b/>
          <w:sz w:val="22"/>
          <w:szCs w:val="22"/>
          <w:lang w:val="ru-RU"/>
        </w:rPr>
        <w:t>Площадь, кв.м:</w:t>
      </w:r>
      <w:r>
        <w:rPr>
          <w:rFonts w:ascii="Times New Roman,Bold" w:hAnsi="Times New Roman,Bold" w:cs="Times New Roman,Bold"/>
          <w:b/>
          <w:bCs/>
          <w:color w:val="000000"/>
          <w:sz w:val="22"/>
          <w:szCs w:val="22"/>
          <w:lang w:val="ru-RU" w:eastAsia="ru-RU"/>
        </w:rPr>
        <w:t xml:space="preserve"> </w:t>
      </w:r>
      <w:r w:rsidR="00470C35" w:rsidRPr="00470C35">
        <w:rPr>
          <w:color w:val="0000FF"/>
          <w:sz w:val="22"/>
          <w:szCs w:val="22"/>
          <w:lang w:val="ru-RU" w:eastAsia="ru-RU"/>
        </w:rPr>
        <w:t>228</w:t>
      </w:r>
      <w:r w:rsidR="00470C35">
        <w:rPr>
          <w:color w:val="0000FF"/>
          <w:sz w:val="22"/>
          <w:szCs w:val="22"/>
          <w:lang w:val="ru-RU" w:eastAsia="ru-RU"/>
        </w:rPr>
        <w:t>,</w:t>
      </w:r>
      <w:r w:rsidR="00470C35" w:rsidRPr="00470C35">
        <w:rPr>
          <w:color w:val="0000FF"/>
          <w:sz w:val="22"/>
          <w:szCs w:val="22"/>
          <w:lang w:val="ru-RU" w:eastAsia="ru-RU"/>
        </w:rPr>
        <w:t>3</w:t>
      </w:r>
    </w:p>
    <w:p w14:paraId="3463387D" w14:textId="00EECF74" w:rsidR="00242667" w:rsidRDefault="00242667" w:rsidP="00242667">
      <w:pPr>
        <w:autoSpaceDE w:val="0"/>
        <w:autoSpaceDN w:val="0"/>
        <w:adjustRightInd w:val="0"/>
        <w:rPr>
          <w:color w:val="0000FF"/>
          <w:sz w:val="22"/>
          <w:szCs w:val="22"/>
          <w:lang w:val="ru-RU" w:eastAsia="ru-RU"/>
        </w:rPr>
      </w:pPr>
      <w:r w:rsidRPr="000C5469">
        <w:rPr>
          <w:b/>
          <w:sz w:val="22"/>
          <w:szCs w:val="22"/>
          <w:lang w:val="ru-RU"/>
        </w:rPr>
        <w:t xml:space="preserve">Этажность: </w:t>
      </w:r>
      <w:r w:rsidR="00470C35" w:rsidRPr="00470C35">
        <w:rPr>
          <w:color w:val="0000FF"/>
          <w:sz w:val="22"/>
          <w:szCs w:val="22"/>
          <w:lang w:val="ru-RU" w:eastAsia="ru-RU"/>
        </w:rPr>
        <w:t>Этаж № цокольный</w:t>
      </w:r>
    </w:p>
    <w:p w14:paraId="25CE7A67" w14:textId="653ADD97" w:rsidR="00031B6E" w:rsidRDefault="00242667" w:rsidP="00242667">
      <w:pPr>
        <w:jc w:val="both"/>
        <w:rPr>
          <w:color w:val="0000FF"/>
          <w:sz w:val="22"/>
          <w:szCs w:val="22"/>
          <w:lang w:val="ru-RU" w:eastAsia="ru-RU"/>
        </w:rPr>
      </w:pPr>
      <w:r w:rsidRPr="005C545D">
        <w:rPr>
          <w:b/>
          <w:sz w:val="22"/>
          <w:szCs w:val="22"/>
          <w:lang w:val="ru-RU"/>
        </w:rPr>
        <w:t xml:space="preserve">Фотоматериалы Объекта 1 </w:t>
      </w:r>
      <w:r>
        <w:rPr>
          <w:color w:val="000000"/>
          <w:sz w:val="22"/>
          <w:szCs w:val="22"/>
          <w:lang w:val="ru-RU" w:eastAsia="ru-RU"/>
        </w:rPr>
        <w:t xml:space="preserve">– </w:t>
      </w:r>
      <w:r>
        <w:rPr>
          <w:color w:val="0000FF"/>
          <w:sz w:val="22"/>
          <w:szCs w:val="22"/>
          <w:lang w:val="ru-RU" w:eastAsia="ru-RU"/>
        </w:rPr>
        <w:t>Приложение 2.</w:t>
      </w:r>
    </w:p>
    <w:p w14:paraId="0D6AEB15" w14:textId="77777777" w:rsidR="00031B6E" w:rsidRPr="00AB7D11" w:rsidRDefault="00031B6E" w:rsidP="0055238B">
      <w:pPr>
        <w:jc w:val="both"/>
        <w:rPr>
          <w:sz w:val="22"/>
          <w:szCs w:val="22"/>
          <w:lang w:val="ru-RU"/>
        </w:rPr>
      </w:pPr>
    </w:p>
    <w:p w14:paraId="69A7B980" w14:textId="0CCF5B1C" w:rsidR="00110D0D" w:rsidRDefault="0055238B" w:rsidP="00110D0D">
      <w:pPr>
        <w:jc w:val="both"/>
        <w:rPr>
          <w:bCs/>
          <w:color w:val="0000FF"/>
          <w:sz w:val="22"/>
          <w:szCs w:val="22"/>
          <w:lang w:val="ru-RU" w:eastAsia="zh-CN"/>
        </w:rPr>
      </w:pPr>
      <w:r w:rsidRPr="00A12815">
        <w:rPr>
          <w:b/>
          <w:sz w:val="22"/>
          <w:szCs w:val="22"/>
          <w:lang w:val="ru-RU"/>
        </w:rPr>
        <w:t xml:space="preserve">Цена первоначального предложения </w:t>
      </w:r>
      <w:r>
        <w:rPr>
          <w:b/>
          <w:sz w:val="22"/>
          <w:szCs w:val="22"/>
          <w:lang w:val="ru-RU"/>
        </w:rPr>
        <w:t>имущества</w:t>
      </w:r>
      <w:bookmarkStart w:id="10" w:name="OLE_LINK2"/>
      <w:r>
        <w:rPr>
          <w:b/>
          <w:sz w:val="22"/>
          <w:szCs w:val="22"/>
          <w:lang w:val="ru-RU"/>
        </w:rPr>
        <w:t xml:space="preserve">: </w:t>
      </w:r>
      <w:r w:rsidR="00D860AE">
        <w:rPr>
          <w:b/>
          <w:color w:val="0000FF"/>
          <w:sz w:val="22"/>
          <w:szCs w:val="22"/>
          <w:lang w:val="ru-RU" w:eastAsia="zh-CN"/>
        </w:rPr>
        <w:t>6</w:t>
      </w:r>
      <w:r w:rsidR="003756FA">
        <w:rPr>
          <w:b/>
          <w:color w:val="0000FF"/>
          <w:sz w:val="22"/>
          <w:szCs w:val="22"/>
          <w:lang w:val="ru-RU" w:eastAsia="zh-CN"/>
        </w:rPr>
        <w:t> </w:t>
      </w:r>
      <w:r w:rsidR="00470C35">
        <w:rPr>
          <w:b/>
          <w:color w:val="0000FF"/>
          <w:sz w:val="22"/>
          <w:szCs w:val="22"/>
          <w:lang w:val="ru-RU" w:eastAsia="zh-CN"/>
        </w:rPr>
        <w:t>642</w:t>
      </w:r>
      <w:r w:rsidR="003756FA">
        <w:rPr>
          <w:b/>
          <w:color w:val="0000FF"/>
          <w:sz w:val="22"/>
          <w:szCs w:val="22"/>
          <w:lang w:val="ru-RU" w:eastAsia="zh-CN"/>
        </w:rPr>
        <w:t> </w:t>
      </w:r>
      <w:r w:rsidR="00470C35">
        <w:rPr>
          <w:b/>
          <w:color w:val="0000FF"/>
          <w:sz w:val="22"/>
          <w:szCs w:val="22"/>
          <w:lang w:val="ru-RU" w:eastAsia="zh-CN"/>
        </w:rPr>
        <w:t>85</w:t>
      </w:r>
      <w:r w:rsidR="00D860AE">
        <w:rPr>
          <w:b/>
          <w:color w:val="0000FF"/>
          <w:sz w:val="22"/>
          <w:szCs w:val="22"/>
          <w:lang w:val="ru-RU" w:eastAsia="zh-CN"/>
        </w:rPr>
        <w:t>0</w:t>
      </w:r>
      <w:r w:rsidR="00110D0D" w:rsidRPr="00110D0D">
        <w:rPr>
          <w:b/>
          <w:color w:val="0000FF"/>
          <w:sz w:val="22"/>
          <w:szCs w:val="22"/>
          <w:lang w:val="ru-RU" w:eastAsia="zh-CN"/>
        </w:rPr>
        <w:t xml:space="preserve">,00 руб. </w:t>
      </w:r>
      <w:r w:rsidR="00110D0D" w:rsidRPr="00110D0D">
        <w:rPr>
          <w:bCs/>
          <w:color w:val="0000FF"/>
          <w:sz w:val="22"/>
          <w:szCs w:val="22"/>
          <w:lang w:val="ru-RU" w:eastAsia="zh-CN"/>
        </w:rPr>
        <w:t>(</w:t>
      </w:r>
      <w:r w:rsidR="00470C35" w:rsidRPr="00470C35">
        <w:rPr>
          <w:bCs/>
          <w:color w:val="0000FF"/>
          <w:sz w:val="22"/>
          <w:szCs w:val="22"/>
          <w:lang w:val="ru-RU" w:eastAsia="zh-CN"/>
        </w:rPr>
        <w:t xml:space="preserve">Шесть миллионов шестьсот сорок </w:t>
      </w:r>
      <w:r w:rsidR="003756FA">
        <w:rPr>
          <w:bCs/>
          <w:color w:val="0000FF"/>
          <w:sz w:val="22"/>
          <w:szCs w:val="22"/>
          <w:lang w:val="ru-RU" w:eastAsia="zh-CN"/>
        </w:rPr>
        <w:br/>
      </w:r>
      <w:r w:rsidR="00470C35" w:rsidRPr="00470C35">
        <w:rPr>
          <w:bCs/>
          <w:color w:val="0000FF"/>
          <w:sz w:val="22"/>
          <w:szCs w:val="22"/>
          <w:lang w:val="ru-RU" w:eastAsia="zh-CN"/>
        </w:rPr>
        <w:t>две тысячи восемьсот пятьдесят</w:t>
      </w:r>
      <w:r w:rsidR="00D860AE">
        <w:rPr>
          <w:bCs/>
          <w:color w:val="0000FF"/>
          <w:sz w:val="22"/>
          <w:szCs w:val="22"/>
          <w:lang w:val="ru-RU" w:eastAsia="zh-CN"/>
        </w:rPr>
        <w:t xml:space="preserve"> </w:t>
      </w:r>
      <w:r w:rsidR="00110D0D" w:rsidRPr="00110D0D">
        <w:rPr>
          <w:bCs/>
          <w:color w:val="0000FF"/>
          <w:sz w:val="22"/>
          <w:szCs w:val="22"/>
          <w:lang w:val="ru-RU" w:eastAsia="zh-CN"/>
        </w:rPr>
        <w:t>руб.</w:t>
      </w:r>
      <w:r w:rsidR="00110D0D">
        <w:rPr>
          <w:bCs/>
          <w:color w:val="0000FF"/>
          <w:sz w:val="22"/>
          <w:szCs w:val="22"/>
          <w:lang w:val="ru-RU" w:eastAsia="zh-CN"/>
        </w:rPr>
        <w:t xml:space="preserve"> </w:t>
      </w:r>
      <w:r w:rsidR="00110D0D" w:rsidRPr="00110D0D">
        <w:rPr>
          <w:bCs/>
          <w:color w:val="0000FF"/>
          <w:sz w:val="22"/>
          <w:szCs w:val="22"/>
          <w:lang w:val="ru-RU" w:eastAsia="zh-CN"/>
        </w:rPr>
        <w:t>00 коп.), с учетом НДС.</w:t>
      </w:r>
    </w:p>
    <w:p w14:paraId="258273C5" w14:textId="3EDD4C6B" w:rsidR="0055238B" w:rsidRPr="0055417C" w:rsidRDefault="0055238B" w:rsidP="00110D0D">
      <w:pPr>
        <w:jc w:val="both"/>
        <w:rPr>
          <w:b/>
          <w:color w:val="0000FF"/>
          <w:sz w:val="22"/>
          <w:szCs w:val="22"/>
          <w:lang w:val="ru-RU" w:eastAsia="zh-CN"/>
        </w:rPr>
      </w:pPr>
      <w:r>
        <w:rPr>
          <w:b/>
          <w:bCs/>
          <w:sz w:val="22"/>
          <w:szCs w:val="22"/>
          <w:lang w:val="ru-RU"/>
        </w:rPr>
        <w:t>«</w:t>
      </w:r>
      <w:r w:rsidRPr="006D3499">
        <w:rPr>
          <w:b/>
          <w:bCs/>
          <w:sz w:val="22"/>
          <w:szCs w:val="22"/>
          <w:lang w:val="ru-RU"/>
        </w:rPr>
        <w:t>Шаг понижения</w:t>
      </w:r>
      <w:r>
        <w:rPr>
          <w:b/>
          <w:bCs/>
          <w:sz w:val="22"/>
          <w:szCs w:val="22"/>
          <w:lang w:val="ru-RU"/>
        </w:rPr>
        <w:t>»</w:t>
      </w:r>
      <w:r w:rsidRPr="006D3499">
        <w:rPr>
          <w:b/>
          <w:bCs/>
          <w:sz w:val="22"/>
          <w:szCs w:val="22"/>
          <w:lang w:val="ru-RU"/>
        </w:rPr>
        <w:t>:</w:t>
      </w:r>
      <w:r>
        <w:rPr>
          <w:b/>
          <w:bCs/>
          <w:sz w:val="22"/>
          <w:szCs w:val="22"/>
          <w:lang w:val="ru-RU"/>
        </w:rPr>
        <w:t xml:space="preserve"> </w:t>
      </w:r>
      <w:r w:rsidR="00470C35">
        <w:rPr>
          <w:b/>
          <w:color w:val="0000FF"/>
          <w:sz w:val="22"/>
          <w:szCs w:val="22"/>
          <w:lang w:val="ru-RU" w:eastAsia="zh-CN"/>
        </w:rPr>
        <w:t>66 428</w:t>
      </w:r>
      <w:r w:rsidR="00110D0D">
        <w:rPr>
          <w:b/>
          <w:color w:val="0000FF"/>
          <w:sz w:val="22"/>
          <w:szCs w:val="22"/>
          <w:lang w:val="ru-RU" w:eastAsia="zh-CN"/>
        </w:rPr>
        <w:t>,</w:t>
      </w:r>
      <w:r w:rsidR="00470C35">
        <w:rPr>
          <w:b/>
          <w:color w:val="0000FF"/>
          <w:sz w:val="22"/>
          <w:szCs w:val="22"/>
          <w:lang w:val="ru-RU" w:eastAsia="zh-CN"/>
        </w:rPr>
        <w:t>5</w:t>
      </w:r>
      <w:r w:rsidR="00110D0D">
        <w:rPr>
          <w:b/>
          <w:color w:val="0000FF"/>
          <w:sz w:val="22"/>
          <w:szCs w:val="22"/>
          <w:lang w:val="ru-RU" w:eastAsia="zh-CN"/>
        </w:rPr>
        <w:t>0</w:t>
      </w:r>
      <w:r w:rsidR="00F053AF" w:rsidRPr="00F053AF">
        <w:rPr>
          <w:b/>
          <w:color w:val="0000FF"/>
          <w:sz w:val="22"/>
          <w:szCs w:val="22"/>
          <w:lang w:val="ru-RU" w:eastAsia="zh-CN"/>
        </w:rPr>
        <w:t xml:space="preserve"> руб. </w:t>
      </w:r>
      <w:r w:rsidR="00F053AF" w:rsidRPr="00F053AF">
        <w:rPr>
          <w:color w:val="0000FF"/>
          <w:sz w:val="22"/>
          <w:szCs w:val="22"/>
          <w:lang w:val="ru-RU" w:eastAsia="zh-CN"/>
        </w:rPr>
        <w:t>(</w:t>
      </w:r>
      <w:r w:rsidR="00470C35" w:rsidRPr="00470C35">
        <w:rPr>
          <w:color w:val="0000FF"/>
          <w:sz w:val="22"/>
          <w:szCs w:val="22"/>
          <w:lang w:val="ru-RU" w:eastAsia="zh-CN"/>
        </w:rPr>
        <w:t>Шестьдесят шесть тысяч четыреста двадцать восемь</w:t>
      </w:r>
      <w:r w:rsidR="00D860AE">
        <w:rPr>
          <w:color w:val="0000FF"/>
          <w:sz w:val="22"/>
          <w:szCs w:val="22"/>
          <w:lang w:val="ru-RU" w:eastAsia="zh-CN"/>
        </w:rPr>
        <w:t xml:space="preserve"> </w:t>
      </w:r>
      <w:r w:rsidR="002E530E">
        <w:rPr>
          <w:color w:val="0000FF"/>
          <w:sz w:val="22"/>
          <w:szCs w:val="22"/>
          <w:lang w:val="ru-RU" w:eastAsia="zh-CN"/>
        </w:rPr>
        <w:t xml:space="preserve">руб. </w:t>
      </w:r>
      <w:r w:rsidR="00470C35">
        <w:rPr>
          <w:color w:val="0000FF"/>
          <w:sz w:val="22"/>
          <w:szCs w:val="22"/>
          <w:lang w:val="ru-RU" w:eastAsia="zh-CN"/>
        </w:rPr>
        <w:t>5</w:t>
      </w:r>
      <w:r w:rsidR="00110D0D">
        <w:rPr>
          <w:color w:val="0000FF"/>
          <w:sz w:val="22"/>
          <w:szCs w:val="22"/>
          <w:lang w:val="ru-RU" w:eastAsia="zh-CN"/>
        </w:rPr>
        <w:t>0</w:t>
      </w:r>
      <w:r w:rsidR="00E976B4">
        <w:rPr>
          <w:color w:val="0000FF"/>
          <w:sz w:val="22"/>
          <w:szCs w:val="22"/>
          <w:lang w:val="ru-RU" w:eastAsia="zh-CN"/>
        </w:rPr>
        <w:t xml:space="preserve"> коп.</w:t>
      </w:r>
      <w:r w:rsidR="00F053AF" w:rsidRPr="00F053AF">
        <w:rPr>
          <w:color w:val="0000FF"/>
          <w:sz w:val="22"/>
          <w:szCs w:val="22"/>
          <w:lang w:val="ru-RU" w:eastAsia="zh-CN"/>
        </w:rPr>
        <w:t>)</w:t>
      </w:r>
    </w:p>
    <w:p w14:paraId="18A01BEB" w14:textId="277A9EC6" w:rsidR="0055238B" w:rsidRDefault="0055238B" w:rsidP="00F053AF">
      <w:pPr>
        <w:tabs>
          <w:tab w:val="left" w:pos="142"/>
        </w:tabs>
        <w:autoSpaceDE w:val="0"/>
        <w:autoSpaceDN w:val="0"/>
        <w:adjustRightInd w:val="0"/>
        <w:jc w:val="both"/>
        <w:rPr>
          <w:color w:val="0000FF"/>
          <w:sz w:val="22"/>
          <w:szCs w:val="22"/>
          <w:lang w:val="ru-RU" w:eastAsia="zh-CN"/>
        </w:rPr>
      </w:pPr>
      <w:r w:rsidRPr="006D3499">
        <w:rPr>
          <w:b/>
          <w:sz w:val="22"/>
          <w:szCs w:val="22"/>
          <w:lang w:val="ru-RU"/>
        </w:rPr>
        <w:t>Минимальная цена предложения (цена отсечения):</w:t>
      </w:r>
      <w:r>
        <w:rPr>
          <w:b/>
          <w:sz w:val="22"/>
          <w:szCs w:val="22"/>
          <w:lang w:val="ru-RU"/>
        </w:rPr>
        <w:t xml:space="preserve"> </w:t>
      </w:r>
      <w:r w:rsidR="00D860AE">
        <w:rPr>
          <w:b/>
          <w:color w:val="0000FF"/>
          <w:sz w:val="22"/>
          <w:szCs w:val="22"/>
          <w:lang w:val="ru-RU" w:eastAsia="zh-CN"/>
        </w:rPr>
        <w:t>3</w:t>
      </w:r>
      <w:r w:rsidR="003756FA">
        <w:rPr>
          <w:b/>
          <w:color w:val="0000FF"/>
          <w:sz w:val="22"/>
          <w:szCs w:val="22"/>
          <w:lang w:val="ru-RU" w:eastAsia="zh-CN"/>
        </w:rPr>
        <w:t> </w:t>
      </w:r>
      <w:r w:rsidR="00470C35">
        <w:rPr>
          <w:b/>
          <w:color w:val="0000FF"/>
          <w:sz w:val="22"/>
          <w:szCs w:val="22"/>
          <w:lang w:val="ru-RU" w:eastAsia="zh-CN"/>
        </w:rPr>
        <w:t>321</w:t>
      </w:r>
      <w:r w:rsidR="003756FA">
        <w:rPr>
          <w:b/>
          <w:color w:val="0000FF"/>
          <w:sz w:val="22"/>
          <w:szCs w:val="22"/>
          <w:lang w:val="ru-RU" w:eastAsia="zh-CN"/>
        </w:rPr>
        <w:t> </w:t>
      </w:r>
      <w:r w:rsidR="00470C35">
        <w:rPr>
          <w:b/>
          <w:color w:val="0000FF"/>
          <w:sz w:val="22"/>
          <w:szCs w:val="22"/>
          <w:lang w:val="ru-RU" w:eastAsia="zh-CN"/>
        </w:rPr>
        <w:t>425</w:t>
      </w:r>
      <w:r w:rsidR="00110D0D">
        <w:rPr>
          <w:b/>
          <w:color w:val="0000FF"/>
          <w:sz w:val="22"/>
          <w:szCs w:val="22"/>
          <w:lang w:val="ru-RU" w:eastAsia="zh-CN"/>
        </w:rPr>
        <w:t>,00</w:t>
      </w:r>
      <w:r w:rsidR="00F053AF" w:rsidRPr="00F053AF">
        <w:rPr>
          <w:b/>
          <w:color w:val="0000FF"/>
          <w:sz w:val="22"/>
          <w:szCs w:val="22"/>
          <w:lang w:val="ru-RU" w:eastAsia="zh-CN"/>
        </w:rPr>
        <w:t xml:space="preserve"> руб. </w:t>
      </w:r>
      <w:r w:rsidR="00F053AF" w:rsidRPr="00F053AF">
        <w:rPr>
          <w:color w:val="0000FF"/>
          <w:sz w:val="22"/>
          <w:szCs w:val="22"/>
          <w:lang w:val="ru-RU" w:eastAsia="zh-CN"/>
        </w:rPr>
        <w:t>(</w:t>
      </w:r>
      <w:r w:rsidR="00470C35" w:rsidRPr="00470C35">
        <w:rPr>
          <w:color w:val="0000FF"/>
          <w:sz w:val="22"/>
          <w:szCs w:val="22"/>
          <w:lang w:val="ru-RU" w:eastAsia="zh-CN"/>
        </w:rPr>
        <w:t>Три миллиона триста двадцать одна тысяча четыреста двадцать пять</w:t>
      </w:r>
      <w:r w:rsidR="002E530E">
        <w:rPr>
          <w:color w:val="0000FF"/>
          <w:sz w:val="22"/>
          <w:szCs w:val="22"/>
          <w:lang w:val="ru-RU" w:eastAsia="zh-CN"/>
        </w:rPr>
        <w:t xml:space="preserve"> руб. 0</w:t>
      </w:r>
      <w:r w:rsidR="00E976B4">
        <w:rPr>
          <w:color w:val="0000FF"/>
          <w:sz w:val="22"/>
          <w:szCs w:val="22"/>
          <w:lang w:val="ru-RU" w:eastAsia="zh-CN"/>
        </w:rPr>
        <w:t>0 коп.</w:t>
      </w:r>
      <w:r w:rsidR="00F053AF" w:rsidRPr="00F053AF">
        <w:rPr>
          <w:color w:val="0000FF"/>
          <w:sz w:val="22"/>
          <w:szCs w:val="22"/>
          <w:lang w:val="ru-RU" w:eastAsia="zh-CN"/>
        </w:rPr>
        <w:t>)</w:t>
      </w:r>
    </w:p>
    <w:p w14:paraId="515BC78F" w14:textId="090F49EA" w:rsidR="0055238B" w:rsidRPr="009E5428" w:rsidRDefault="0055238B" w:rsidP="0055238B">
      <w:pPr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color w:val="0000FF"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«</w:t>
      </w:r>
      <w:r w:rsidRPr="00242680">
        <w:rPr>
          <w:b/>
          <w:bCs/>
          <w:sz w:val="22"/>
          <w:szCs w:val="22"/>
          <w:lang w:val="ru-RU"/>
        </w:rPr>
        <w:t>Шаг аукциона</w:t>
      </w:r>
      <w:r>
        <w:rPr>
          <w:b/>
          <w:bCs/>
          <w:sz w:val="22"/>
          <w:szCs w:val="22"/>
          <w:lang w:val="ru-RU"/>
        </w:rPr>
        <w:t>»</w:t>
      </w:r>
      <w:r w:rsidRPr="00A97C77">
        <w:rPr>
          <w:b/>
          <w:bCs/>
          <w:sz w:val="22"/>
          <w:szCs w:val="22"/>
          <w:lang w:val="ru-RU"/>
        </w:rPr>
        <w:t>:</w:t>
      </w:r>
      <w:r>
        <w:rPr>
          <w:sz w:val="22"/>
          <w:szCs w:val="22"/>
          <w:lang w:val="ru-RU"/>
        </w:rPr>
        <w:t xml:space="preserve"> </w:t>
      </w:r>
      <w:r w:rsidR="00470C35">
        <w:rPr>
          <w:b/>
          <w:color w:val="0000FF"/>
          <w:sz w:val="22"/>
          <w:szCs w:val="22"/>
          <w:lang w:val="ru-RU" w:eastAsia="zh-CN"/>
        </w:rPr>
        <w:t>33 214</w:t>
      </w:r>
      <w:r w:rsidR="00110D0D">
        <w:rPr>
          <w:b/>
          <w:color w:val="0000FF"/>
          <w:sz w:val="22"/>
          <w:szCs w:val="22"/>
          <w:lang w:val="ru-RU" w:eastAsia="zh-CN"/>
        </w:rPr>
        <w:t>,</w:t>
      </w:r>
      <w:r w:rsidR="00470C35">
        <w:rPr>
          <w:b/>
          <w:color w:val="0000FF"/>
          <w:sz w:val="22"/>
          <w:szCs w:val="22"/>
          <w:lang w:val="ru-RU" w:eastAsia="zh-CN"/>
        </w:rPr>
        <w:t>25</w:t>
      </w:r>
      <w:r w:rsidR="00E976B4" w:rsidRPr="00F053AF">
        <w:rPr>
          <w:b/>
          <w:color w:val="0000FF"/>
          <w:sz w:val="22"/>
          <w:szCs w:val="22"/>
          <w:lang w:val="ru-RU" w:eastAsia="zh-CN"/>
        </w:rPr>
        <w:t xml:space="preserve"> руб. </w:t>
      </w:r>
      <w:r w:rsidR="00E976B4" w:rsidRPr="00F053AF">
        <w:rPr>
          <w:color w:val="0000FF"/>
          <w:sz w:val="22"/>
          <w:szCs w:val="22"/>
          <w:lang w:val="ru-RU" w:eastAsia="zh-CN"/>
        </w:rPr>
        <w:t>(</w:t>
      </w:r>
      <w:r w:rsidR="00470C35" w:rsidRPr="00470C35">
        <w:rPr>
          <w:color w:val="0000FF"/>
          <w:sz w:val="22"/>
          <w:szCs w:val="22"/>
          <w:lang w:val="ru-RU" w:eastAsia="zh-CN"/>
        </w:rPr>
        <w:t>Тридцать три тысячи двести четырнадцать</w:t>
      </w:r>
      <w:r w:rsidR="00D860AE">
        <w:rPr>
          <w:color w:val="0000FF"/>
          <w:sz w:val="22"/>
          <w:szCs w:val="22"/>
          <w:lang w:val="ru-RU" w:eastAsia="zh-CN"/>
        </w:rPr>
        <w:t xml:space="preserve"> </w:t>
      </w:r>
      <w:r w:rsidR="002E530E">
        <w:rPr>
          <w:color w:val="0000FF"/>
          <w:sz w:val="22"/>
          <w:szCs w:val="22"/>
          <w:lang w:val="ru-RU" w:eastAsia="zh-CN"/>
        </w:rPr>
        <w:t xml:space="preserve">руб. </w:t>
      </w:r>
      <w:r w:rsidR="00470C35">
        <w:rPr>
          <w:color w:val="0000FF"/>
          <w:sz w:val="22"/>
          <w:szCs w:val="22"/>
          <w:lang w:val="ru-RU" w:eastAsia="zh-CN"/>
        </w:rPr>
        <w:t>25</w:t>
      </w:r>
      <w:r w:rsidR="00E976B4">
        <w:rPr>
          <w:color w:val="0000FF"/>
          <w:sz w:val="22"/>
          <w:szCs w:val="22"/>
          <w:lang w:val="ru-RU" w:eastAsia="zh-CN"/>
        </w:rPr>
        <w:t xml:space="preserve"> коп.</w:t>
      </w:r>
      <w:r w:rsidR="00E976B4" w:rsidRPr="00F053AF">
        <w:rPr>
          <w:color w:val="0000FF"/>
          <w:sz w:val="22"/>
          <w:szCs w:val="22"/>
          <w:lang w:val="ru-RU" w:eastAsia="zh-CN"/>
        </w:rPr>
        <w:t>)</w:t>
      </w:r>
    </w:p>
    <w:p w14:paraId="490393D6" w14:textId="1B4C292D" w:rsidR="0055238B" w:rsidRPr="0055417C" w:rsidRDefault="0055238B" w:rsidP="0055238B">
      <w:pPr>
        <w:autoSpaceDE w:val="0"/>
        <w:autoSpaceDN w:val="0"/>
        <w:adjustRightInd w:val="0"/>
        <w:jc w:val="both"/>
        <w:rPr>
          <w:bCs/>
          <w:color w:val="0000FF"/>
          <w:sz w:val="22"/>
          <w:szCs w:val="22"/>
          <w:lang w:val="ru-RU" w:eastAsia="zh-CN"/>
        </w:rPr>
      </w:pPr>
      <w:bookmarkStart w:id="11" w:name="_Ref371937143"/>
      <w:bookmarkStart w:id="12" w:name="_Ref371937906"/>
      <w:bookmarkEnd w:id="10"/>
      <w:r w:rsidRPr="00242680">
        <w:rPr>
          <w:b/>
          <w:sz w:val="22"/>
          <w:szCs w:val="22"/>
          <w:lang w:val="ru-RU"/>
        </w:rPr>
        <w:t>Размер задатка</w:t>
      </w:r>
      <w:bookmarkEnd w:id="11"/>
      <w:bookmarkEnd w:id="12"/>
      <w:r>
        <w:rPr>
          <w:b/>
          <w:sz w:val="22"/>
          <w:szCs w:val="22"/>
          <w:lang w:val="ru-RU"/>
        </w:rPr>
        <w:t xml:space="preserve">: </w:t>
      </w:r>
      <w:r w:rsidR="00D860AE">
        <w:rPr>
          <w:b/>
          <w:color w:val="0000FF"/>
          <w:sz w:val="22"/>
          <w:szCs w:val="22"/>
          <w:lang w:val="ru-RU" w:eastAsia="zh-CN"/>
        </w:rPr>
        <w:t>1</w:t>
      </w:r>
      <w:r w:rsidR="00470C35">
        <w:rPr>
          <w:b/>
          <w:color w:val="0000FF"/>
          <w:sz w:val="22"/>
          <w:szCs w:val="22"/>
          <w:lang w:val="ru-RU" w:eastAsia="zh-CN"/>
        </w:rPr>
        <w:t> 328 570</w:t>
      </w:r>
      <w:r w:rsidR="00020358">
        <w:rPr>
          <w:b/>
          <w:color w:val="0000FF"/>
          <w:sz w:val="22"/>
          <w:szCs w:val="22"/>
          <w:lang w:val="ru-RU" w:eastAsia="zh-CN"/>
        </w:rPr>
        <w:t>,00</w:t>
      </w:r>
      <w:r w:rsidR="00F053AF" w:rsidRPr="00F053AF">
        <w:rPr>
          <w:b/>
          <w:color w:val="0000FF"/>
          <w:sz w:val="22"/>
          <w:szCs w:val="22"/>
          <w:lang w:val="ru-RU" w:eastAsia="zh-CN"/>
        </w:rPr>
        <w:t xml:space="preserve"> руб. </w:t>
      </w:r>
      <w:r w:rsidR="00F053AF" w:rsidRPr="00F053AF">
        <w:rPr>
          <w:color w:val="0000FF"/>
          <w:sz w:val="22"/>
          <w:szCs w:val="22"/>
          <w:lang w:val="ru-RU" w:eastAsia="zh-CN"/>
        </w:rPr>
        <w:t>(</w:t>
      </w:r>
      <w:r w:rsidR="00470C35" w:rsidRPr="00470C35">
        <w:rPr>
          <w:color w:val="0000FF"/>
          <w:sz w:val="22"/>
          <w:szCs w:val="22"/>
          <w:lang w:val="ru-RU" w:eastAsia="zh-CN"/>
        </w:rPr>
        <w:t>Один миллион триста двадцать восемь тысяч пятьсот семьдесят</w:t>
      </w:r>
      <w:r w:rsidR="00D860AE">
        <w:rPr>
          <w:color w:val="0000FF"/>
          <w:sz w:val="22"/>
          <w:szCs w:val="22"/>
          <w:lang w:val="ru-RU" w:eastAsia="zh-CN"/>
        </w:rPr>
        <w:t xml:space="preserve"> </w:t>
      </w:r>
      <w:r w:rsidR="002C5119">
        <w:rPr>
          <w:color w:val="0000FF"/>
          <w:sz w:val="22"/>
          <w:szCs w:val="22"/>
          <w:lang w:val="ru-RU" w:eastAsia="zh-CN"/>
        </w:rPr>
        <w:t xml:space="preserve">руб. </w:t>
      </w:r>
      <w:r w:rsidR="00020358">
        <w:rPr>
          <w:color w:val="0000FF"/>
          <w:sz w:val="22"/>
          <w:szCs w:val="22"/>
          <w:lang w:val="ru-RU" w:eastAsia="zh-CN"/>
        </w:rPr>
        <w:t>00</w:t>
      </w:r>
      <w:r w:rsidR="00E976B4">
        <w:rPr>
          <w:color w:val="0000FF"/>
          <w:sz w:val="22"/>
          <w:szCs w:val="22"/>
          <w:lang w:val="ru-RU" w:eastAsia="zh-CN"/>
        </w:rPr>
        <w:t xml:space="preserve"> коп.</w:t>
      </w:r>
      <w:r w:rsidR="00F053AF" w:rsidRPr="00F053AF">
        <w:rPr>
          <w:color w:val="0000FF"/>
          <w:sz w:val="22"/>
          <w:szCs w:val="22"/>
          <w:lang w:val="ru-RU" w:eastAsia="zh-CN"/>
        </w:rPr>
        <w:t>)</w:t>
      </w:r>
      <w:r>
        <w:rPr>
          <w:color w:val="0000FF"/>
          <w:sz w:val="22"/>
          <w:szCs w:val="22"/>
          <w:lang w:val="ru-RU" w:eastAsia="zh-CN"/>
        </w:rPr>
        <w:t>,</w:t>
      </w:r>
      <w:r w:rsidRPr="00277B23">
        <w:rPr>
          <w:color w:val="0000FF"/>
          <w:sz w:val="22"/>
          <w:szCs w:val="22"/>
          <w:lang w:val="ru-RU" w:eastAsia="zh-CN"/>
        </w:rPr>
        <w:t xml:space="preserve"> НДС не облагается</w:t>
      </w:r>
      <w:r>
        <w:rPr>
          <w:color w:val="0000FF"/>
          <w:sz w:val="22"/>
          <w:szCs w:val="22"/>
          <w:lang w:val="ru-RU" w:eastAsia="zh-CN"/>
        </w:rPr>
        <w:t>.</w:t>
      </w:r>
    </w:p>
    <w:p w14:paraId="294B5F3F" w14:textId="7B2D2A98" w:rsidR="0055238B" w:rsidRPr="002351EA" w:rsidRDefault="0055238B" w:rsidP="0055238B">
      <w:pPr>
        <w:tabs>
          <w:tab w:val="left" w:pos="142"/>
        </w:tabs>
        <w:autoSpaceDE w:val="0"/>
        <w:autoSpaceDN w:val="0"/>
        <w:adjustRightInd w:val="0"/>
        <w:jc w:val="both"/>
        <w:rPr>
          <w:b/>
          <w:color w:val="0000FF"/>
          <w:sz w:val="22"/>
          <w:szCs w:val="22"/>
          <w:lang w:val="ru-RU"/>
        </w:rPr>
      </w:pPr>
      <w:r w:rsidRPr="00DE053A">
        <w:rPr>
          <w:b/>
          <w:sz w:val="22"/>
          <w:szCs w:val="22"/>
          <w:lang w:val="ru-RU"/>
        </w:rPr>
        <w:t>Срок внесения задатка</w:t>
      </w:r>
      <w:r w:rsidRPr="001E5205">
        <w:rPr>
          <w:b/>
          <w:sz w:val="22"/>
          <w:szCs w:val="22"/>
          <w:lang w:val="ru-RU"/>
        </w:rPr>
        <w:t xml:space="preserve">: </w:t>
      </w:r>
      <w:r>
        <w:rPr>
          <w:b/>
          <w:color w:val="0000FF"/>
          <w:sz w:val="22"/>
          <w:szCs w:val="22"/>
          <w:lang w:val="ru-RU"/>
        </w:rPr>
        <w:t xml:space="preserve">с </w:t>
      </w:r>
      <w:r w:rsidR="009B0E71">
        <w:rPr>
          <w:b/>
          <w:color w:val="0000FF"/>
          <w:sz w:val="22"/>
          <w:szCs w:val="22"/>
          <w:lang w:val="ru-RU"/>
        </w:rPr>
        <w:t>11</w:t>
      </w:r>
      <w:r w:rsidR="00F15CD4">
        <w:rPr>
          <w:b/>
          <w:color w:val="0000FF"/>
          <w:sz w:val="22"/>
          <w:szCs w:val="22"/>
          <w:lang w:val="ru-RU"/>
        </w:rPr>
        <w:t>.08</w:t>
      </w:r>
      <w:r w:rsidR="00176E76">
        <w:rPr>
          <w:b/>
          <w:color w:val="0000FF"/>
          <w:sz w:val="22"/>
          <w:szCs w:val="22"/>
          <w:lang w:val="ru-RU"/>
        </w:rPr>
        <w:t xml:space="preserve">.2022 </w:t>
      </w:r>
      <w:r>
        <w:rPr>
          <w:b/>
          <w:color w:val="0000FF"/>
          <w:sz w:val="22"/>
          <w:szCs w:val="22"/>
          <w:lang w:val="ru-RU"/>
        </w:rPr>
        <w:t xml:space="preserve">по </w:t>
      </w:r>
      <w:r w:rsidR="00B5161F">
        <w:rPr>
          <w:b/>
          <w:bCs/>
          <w:color w:val="0000FF"/>
          <w:sz w:val="22"/>
          <w:szCs w:val="22"/>
          <w:lang w:val="ru-RU"/>
        </w:rPr>
        <w:t>1</w:t>
      </w:r>
      <w:r w:rsidR="00DF5970">
        <w:rPr>
          <w:b/>
          <w:bCs/>
          <w:color w:val="0000FF"/>
          <w:sz w:val="22"/>
          <w:szCs w:val="22"/>
          <w:lang w:val="ru-RU"/>
        </w:rPr>
        <w:t>2</w:t>
      </w:r>
      <w:r w:rsidR="00B5161F">
        <w:rPr>
          <w:b/>
          <w:bCs/>
          <w:color w:val="0000FF"/>
          <w:sz w:val="22"/>
          <w:szCs w:val="22"/>
          <w:lang w:val="ru-RU"/>
        </w:rPr>
        <w:t>.09</w:t>
      </w:r>
      <w:r w:rsidR="00176E76">
        <w:rPr>
          <w:b/>
          <w:bCs/>
          <w:color w:val="0000FF"/>
          <w:sz w:val="22"/>
          <w:szCs w:val="22"/>
          <w:lang w:val="ru-RU"/>
        </w:rPr>
        <w:t>.2022</w:t>
      </w:r>
      <w:r w:rsidR="00C14F3F">
        <w:rPr>
          <w:b/>
          <w:bCs/>
          <w:color w:val="0000FF"/>
          <w:sz w:val="22"/>
          <w:szCs w:val="22"/>
          <w:lang w:val="ru-RU"/>
        </w:rPr>
        <w:t xml:space="preserve"> </w:t>
      </w:r>
      <w:r>
        <w:rPr>
          <w:b/>
          <w:color w:val="0000FF"/>
          <w:sz w:val="22"/>
          <w:szCs w:val="22"/>
          <w:lang w:val="ru-RU"/>
        </w:rPr>
        <w:t xml:space="preserve">до </w:t>
      </w:r>
      <w:r w:rsidR="00C14F3F">
        <w:rPr>
          <w:b/>
          <w:color w:val="0000FF"/>
          <w:sz w:val="22"/>
          <w:szCs w:val="22"/>
          <w:lang w:val="ru-RU"/>
        </w:rPr>
        <w:t>18</w:t>
      </w:r>
      <w:r w:rsidR="00F053AF" w:rsidRPr="00F053AF">
        <w:rPr>
          <w:b/>
          <w:color w:val="0000FF"/>
          <w:sz w:val="22"/>
          <w:szCs w:val="22"/>
          <w:lang w:val="ru-RU"/>
        </w:rPr>
        <w:t xml:space="preserve"> час. </w:t>
      </w:r>
      <w:r w:rsidR="00C14F3F">
        <w:rPr>
          <w:b/>
          <w:color w:val="0000FF"/>
          <w:sz w:val="22"/>
          <w:szCs w:val="22"/>
          <w:lang w:val="ru-RU"/>
        </w:rPr>
        <w:t>00</w:t>
      </w:r>
      <w:r w:rsidR="00F053AF">
        <w:rPr>
          <w:b/>
          <w:color w:val="0000FF"/>
          <w:sz w:val="22"/>
          <w:szCs w:val="22"/>
          <w:lang w:val="ru-RU"/>
        </w:rPr>
        <w:t xml:space="preserve"> мин</w:t>
      </w:r>
      <w:r>
        <w:rPr>
          <w:b/>
          <w:color w:val="0000FF"/>
          <w:sz w:val="22"/>
          <w:szCs w:val="22"/>
          <w:lang w:val="ru-RU"/>
        </w:rPr>
        <w:t>.</w:t>
      </w:r>
    </w:p>
    <w:p w14:paraId="39807307" w14:textId="77777777" w:rsidR="002A5D8A" w:rsidRDefault="0055238B" w:rsidP="00702141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2"/>
          <w:szCs w:val="22"/>
          <w:lang w:val="ru-RU"/>
        </w:rPr>
      </w:pPr>
      <w:r w:rsidRPr="00CF26AA">
        <w:rPr>
          <w:b/>
          <w:sz w:val="22"/>
          <w:szCs w:val="22"/>
          <w:lang w:val="ru-RU"/>
        </w:rPr>
        <w:t>Информац</w:t>
      </w:r>
      <w:r>
        <w:rPr>
          <w:b/>
          <w:sz w:val="22"/>
          <w:szCs w:val="22"/>
          <w:lang w:val="ru-RU"/>
        </w:rPr>
        <w:t>ия о предыдущих торгах по имуществу</w:t>
      </w:r>
      <w:r w:rsidRPr="00CF26AA">
        <w:rPr>
          <w:b/>
          <w:sz w:val="22"/>
          <w:szCs w:val="22"/>
          <w:lang w:val="ru-RU"/>
        </w:rPr>
        <w:t>:</w:t>
      </w:r>
    </w:p>
    <w:p w14:paraId="3754A6C1" w14:textId="73929522" w:rsidR="002A5D8A" w:rsidRDefault="002A5D8A" w:rsidP="00702141">
      <w:pPr>
        <w:tabs>
          <w:tab w:val="left" w:pos="142"/>
        </w:tabs>
        <w:autoSpaceDE w:val="0"/>
        <w:autoSpaceDN w:val="0"/>
        <w:adjustRightInd w:val="0"/>
        <w:jc w:val="both"/>
        <w:rPr>
          <w:color w:val="0000FF"/>
          <w:sz w:val="22"/>
          <w:szCs w:val="22"/>
          <w:lang w:val="ru-RU" w:eastAsia="zh-CN"/>
        </w:rPr>
      </w:pPr>
      <w:r>
        <w:rPr>
          <w:b/>
          <w:sz w:val="22"/>
          <w:szCs w:val="22"/>
          <w:lang w:val="ru-RU"/>
        </w:rPr>
        <w:t>-</w:t>
      </w:r>
      <w:r w:rsidR="0055238B">
        <w:rPr>
          <w:b/>
          <w:sz w:val="22"/>
          <w:szCs w:val="22"/>
          <w:lang w:val="ru-RU"/>
        </w:rPr>
        <w:t xml:space="preserve"> </w:t>
      </w:r>
      <w:r w:rsidR="00855526" w:rsidRPr="00582704">
        <w:rPr>
          <w:color w:val="0000FF"/>
          <w:sz w:val="22"/>
          <w:szCs w:val="22"/>
          <w:lang w:val="ru-RU" w:eastAsia="zh-CN"/>
        </w:rPr>
        <w:t>аукцион по п</w:t>
      </w:r>
      <w:r w:rsidR="00855526">
        <w:rPr>
          <w:color w:val="0000FF"/>
          <w:sz w:val="22"/>
          <w:szCs w:val="22"/>
          <w:lang w:val="ru-RU" w:eastAsia="zh-CN"/>
        </w:rPr>
        <w:t xml:space="preserve">родаже имущества, </w:t>
      </w:r>
      <w:r w:rsidR="00855526" w:rsidRPr="00582704">
        <w:rPr>
          <w:color w:val="0000FF"/>
          <w:sz w:val="22"/>
          <w:szCs w:val="22"/>
          <w:lang w:val="ru-RU" w:eastAsia="zh-CN"/>
        </w:rPr>
        <w:t xml:space="preserve">извещение на официальном сайте Российской Федерации </w:t>
      </w:r>
      <w:r>
        <w:rPr>
          <w:color w:val="0000FF"/>
          <w:sz w:val="22"/>
          <w:szCs w:val="22"/>
          <w:lang w:val="ru-RU" w:eastAsia="zh-CN"/>
        </w:rPr>
        <w:br/>
      </w:r>
      <w:r w:rsidR="00855526" w:rsidRPr="00582704">
        <w:rPr>
          <w:color w:val="0000FF"/>
          <w:sz w:val="22"/>
          <w:szCs w:val="22"/>
          <w:lang w:val="ru-RU" w:eastAsia="zh-CN"/>
        </w:rPr>
        <w:t>в информац</w:t>
      </w:r>
      <w:r w:rsidR="00855526">
        <w:rPr>
          <w:color w:val="0000FF"/>
          <w:sz w:val="22"/>
          <w:szCs w:val="22"/>
          <w:lang w:val="ru-RU" w:eastAsia="zh-CN"/>
        </w:rPr>
        <w:t xml:space="preserve">ионно-телекоммуникационной сети </w:t>
      </w:r>
      <w:r w:rsidR="00855526" w:rsidRPr="00582704">
        <w:rPr>
          <w:color w:val="0000FF"/>
          <w:sz w:val="22"/>
          <w:szCs w:val="22"/>
          <w:lang w:val="ru-RU" w:eastAsia="zh-CN"/>
        </w:rPr>
        <w:t>«Интернет» для размещения информации о проведении торгов: www.</w:t>
      </w:r>
      <w:r w:rsidR="00470C35" w:rsidRPr="00470C35">
        <w:rPr>
          <w:lang w:val="ru-RU"/>
        </w:rPr>
        <w:t xml:space="preserve"> </w:t>
      </w:r>
      <w:r w:rsidR="00470C35" w:rsidRPr="00470C35">
        <w:rPr>
          <w:color w:val="0000FF"/>
          <w:sz w:val="22"/>
          <w:szCs w:val="22"/>
          <w:lang w:val="ru-RU" w:eastAsia="zh-CN"/>
        </w:rPr>
        <w:t>torgi.gov.ru/new</w:t>
      </w:r>
      <w:r>
        <w:rPr>
          <w:color w:val="0000FF"/>
          <w:sz w:val="22"/>
          <w:szCs w:val="22"/>
          <w:lang w:val="ru-RU" w:eastAsia="zh-CN"/>
        </w:rPr>
        <w:t xml:space="preserve"> </w:t>
      </w:r>
      <w:r w:rsidR="00855526">
        <w:rPr>
          <w:color w:val="0000FF"/>
          <w:sz w:val="22"/>
          <w:szCs w:val="22"/>
          <w:lang w:val="ru-RU" w:eastAsia="zh-CN"/>
        </w:rPr>
        <w:t xml:space="preserve">№ </w:t>
      </w:r>
      <w:r w:rsidR="00470C35" w:rsidRPr="00470C35">
        <w:rPr>
          <w:color w:val="0000FF"/>
          <w:sz w:val="22"/>
          <w:szCs w:val="22"/>
          <w:lang w:val="ru-RU" w:eastAsia="zh-CN"/>
        </w:rPr>
        <w:t>21000004710000001383</w:t>
      </w:r>
      <w:r w:rsidR="00855526">
        <w:rPr>
          <w:color w:val="0000FF"/>
          <w:sz w:val="22"/>
          <w:szCs w:val="22"/>
          <w:lang w:val="ru-RU" w:eastAsia="zh-CN"/>
        </w:rPr>
        <w:t xml:space="preserve">, </w:t>
      </w:r>
      <w:r w:rsidR="00855526" w:rsidRPr="00582704">
        <w:rPr>
          <w:color w:val="0000FF"/>
          <w:sz w:val="22"/>
          <w:szCs w:val="22"/>
          <w:lang w:val="ru-RU" w:eastAsia="zh-CN"/>
        </w:rPr>
        <w:t xml:space="preserve">признан несостоявшимся </w:t>
      </w:r>
      <w:r w:rsidR="00EC6F8F" w:rsidRPr="00EC6F8F">
        <w:rPr>
          <w:color w:val="0000FF"/>
          <w:sz w:val="22"/>
          <w:szCs w:val="22"/>
          <w:lang w:eastAsia="zh-CN"/>
        </w:rPr>
        <w:t> </w:t>
      </w:r>
      <w:r w:rsidR="00EC6F8F" w:rsidRPr="00EC6F8F">
        <w:rPr>
          <w:color w:val="0000FF"/>
          <w:sz w:val="22"/>
          <w:szCs w:val="22"/>
          <w:lang w:val="ru-RU" w:eastAsia="zh-CN"/>
        </w:rPr>
        <w:t xml:space="preserve">в связи с тем, что на участие в аукционе </w:t>
      </w:r>
      <w:r>
        <w:rPr>
          <w:color w:val="0000FF"/>
          <w:sz w:val="22"/>
          <w:szCs w:val="22"/>
          <w:lang w:val="ru-RU" w:eastAsia="zh-CN"/>
        </w:rPr>
        <w:br/>
      </w:r>
      <w:r w:rsidR="00EC6F8F" w:rsidRPr="00EC6F8F">
        <w:rPr>
          <w:color w:val="0000FF"/>
          <w:sz w:val="22"/>
          <w:szCs w:val="22"/>
          <w:lang w:val="ru-RU" w:eastAsia="zh-CN"/>
        </w:rPr>
        <w:t>в электронной форме не было подано ни одной Заявки</w:t>
      </w:r>
      <w:r w:rsidR="00470C35">
        <w:rPr>
          <w:color w:val="0000FF"/>
          <w:sz w:val="22"/>
          <w:szCs w:val="22"/>
          <w:lang w:val="ru-RU" w:eastAsia="zh-CN"/>
        </w:rPr>
        <w:t>.</w:t>
      </w:r>
    </w:p>
    <w:permEnd w:id="636841998"/>
    <w:p w14:paraId="375A32C7" w14:textId="12C67E25" w:rsidR="00F41251" w:rsidRPr="00D11792" w:rsidRDefault="00F41251" w:rsidP="00702141">
      <w:pPr>
        <w:tabs>
          <w:tab w:val="left" w:pos="142"/>
        </w:tabs>
        <w:autoSpaceDE w:val="0"/>
        <w:autoSpaceDN w:val="0"/>
        <w:adjustRightInd w:val="0"/>
        <w:jc w:val="both"/>
        <w:rPr>
          <w:color w:val="0000FF"/>
          <w:sz w:val="22"/>
          <w:szCs w:val="22"/>
          <w:lang w:val="ru-RU" w:eastAsia="zh-CN"/>
        </w:rPr>
      </w:pPr>
    </w:p>
    <w:p w14:paraId="1A5ADAB5" w14:textId="77777777" w:rsidR="00B751FF" w:rsidRPr="00200648" w:rsidRDefault="00B751FF" w:rsidP="00B751FF">
      <w:pPr>
        <w:pStyle w:val="1"/>
        <w:tabs>
          <w:tab w:val="left" w:pos="284"/>
        </w:tabs>
        <w:rPr>
          <w:lang w:val="ru-RU"/>
        </w:rPr>
      </w:pPr>
      <w:bookmarkStart w:id="13" w:name="_Toc423619377"/>
      <w:bookmarkStart w:id="14" w:name="_Toc13754029"/>
      <w:bookmarkEnd w:id="8"/>
      <w:bookmarkEnd w:id="9"/>
      <w:r w:rsidRPr="00200648">
        <w:rPr>
          <w:lang w:val="ru-RU"/>
        </w:rPr>
        <w:lastRenderedPageBreak/>
        <w:t>4. Место, срок</w:t>
      </w:r>
      <w:r w:rsidR="00877CAC">
        <w:rPr>
          <w:lang w:val="ru-RU"/>
        </w:rPr>
        <w:t>и приема/подачи</w:t>
      </w:r>
      <w:r w:rsidRPr="00200648">
        <w:rPr>
          <w:lang w:val="ru-RU"/>
        </w:rPr>
        <w:t xml:space="preserve"> Заявок, определения Участников и проведения </w:t>
      </w:r>
      <w:bookmarkEnd w:id="13"/>
      <w:r w:rsidRPr="00200648">
        <w:rPr>
          <w:lang w:val="ru-RU"/>
        </w:rPr>
        <w:t>продажи</w:t>
      </w:r>
      <w:bookmarkEnd w:id="14"/>
    </w:p>
    <w:p w14:paraId="2A850023" w14:textId="77777777" w:rsidR="00B751FF" w:rsidRPr="00304FA8" w:rsidRDefault="00B751FF" w:rsidP="00B751FF">
      <w:pPr>
        <w:rPr>
          <w:sz w:val="12"/>
          <w:szCs w:val="12"/>
          <w:lang w:val="ru-RU" w:eastAsia="x-none"/>
        </w:rPr>
      </w:pPr>
    </w:p>
    <w:p w14:paraId="4B6302E6" w14:textId="77777777" w:rsidR="00B751FF" w:rsidRPr="004F1D8A" w:rsidRDefault="00B751FF" w:rsidP="00B751FF">
      <w:pPr>
        <w:suppressAutoHyphens/>
        <w:autoSpaceDE w:val="0"/>
        <w:ind w:firstLine="284"/>
        <w:jc w:val="both"/>
        <w:rPr>
          <w:color w:val="0000FF"/>
          <w:sz w:val="22"/>
          <w:szCs w:val="22"/>
          <w:lang w:val="ru-RU"/>
        </w:rPr>
      </w:pPr>
      <w:bookmarkStart w:id="15" w:name="__RefHeading__29_520497706"/>
      <w:bookmarkStart w:id="16" w:name="__RefHeading__44_1698952488"/>
      <w:bookmarkStart w:id="17" w:name="__RefHeading__31_520497706"/>
      <w:bookmarkStart w:id="18" w:name="__RefHeading__46_1698952488"/>
      <w:bookmarkStart w:id="19" w:name="OLE_LINK9"/>
      <w:bookmarkStart w:id="20" w:name="OLE_LINK7"/>
      <w:bookmarkStart w:id="21" w:name="OLE_LINK4"/>
      <w:bookmarkEnd w:id="15"/>
      <w:bookmarkEnd w:id="16"/>
      <w:bookmarkEnd w:id="17"/>
      <w:bookmarkEnd w:id="18"/>
      <w:r w:rsidRPr="006B46FA">
        <w:rPr>
          <w:b/>
          <w:bCs/>
          <w:sz w:val="22"/>
          <w:szCs w:val="22"/>
          <w:lang w:val="ru-RU"/>
        </w:rPr>
        <w:t>4.1.</w:t>
      </w:r>
      <w:r>
        <w:rPr>
          <w:b/>
          <w:bCs/>
          <w:sz w:val="22"/>
          <w:szCs w:val="22"/>
        </w:rPr>
        <w:t> </w:t>
      </w:r>
      <w:r w:rsidR="00877CAC">
        <w:rPr>
          <w:b/>
          <w:bCs/>
          <w:sz w:val="22"/>
          <w:szCs w:val="22"/>
          <w:lang w:val="ru-RU"/>
        </w:rPr>
        <w:t>Место приема/подачи</w:t>
      </w:r>
      <w:r w:rsidRPr="004F1D8A">
        <w:rPr>
          <w:b/>
          <w:bCs/>
          <w:sz w:val="22"/>
          <w:szCs w:val="22"/>
          <w:lang w:val="ru-RU"/>
        </w:rPr>
        <w:t xml:space="preserve"> Заявок: </w:t>
      </w:r>
      <w:r w:rsidRPr="004F1D8A">
        <w:rPr>
          <w:bCs/>
          <w:sz w:val="22"/>
          <w:szCs w:val="22"/>
          <w:lang w:val="ru-RU"/>
        </w:rPr>
        <w:t xml:space="preserve">электронная площадка </w:t>
      </w:r>
      <w:hyperlink r:id="rId8" w:history="1">
        <w:r w:rsidRPr="004F1D8A">
          <w:rPr>
            <w:rStyle w:val="a3"/>
            <w:sz w:val="22"/>
            <w:szCs w:val="22"/>
            <w:u w:val="none"/>
            <w:lang w:val="ru-RU"/>
          </w:rPr>
          <w:t>www.rts-tender.ru</w:t>
        </w:r>
      </w:hyperlink>
      <w:r w:rsidRPr="004F1D8A">
        <w:rPr>
          <w:rStyle w:val="a3"/>
          <w:sz w:val="22"/>
          <w:szCs w:val="22"/>
          <w:u w:val="none"/>
          <w:lang w:val="ru-RU"/>
        </w:rPr>
        <w:t>.</w:t>
      </w:r>
    </w:p>
    <w:p w14:paraId="307316A2" w14:textId="3084FD0D" w:rsidR="00B51E8D" w:rsidRPr="00B51E8D" w:rsidRDefault="00B751FF" w:rsidP="00B51E8D">
      <w:pPr>
        <w:suppressAutoHyphens/>
        <w:autoSpaceDE w:val="0"/>
        <w:ind w:firstLine="284"/>
        <w:jc w:val="both"/>
        <w:rPr>
          <w:b/>
          <w:bCs/>
          <w:color w:val="0000FF"/>
          <w:sz w:val="22"/>
          <w:szCs w:val="22"/>
          <w:lang w:val="ru-RU"/>
        </w:rPr>
      </w:pPr>
      <w:r w:rsidRPr="006B46FA">
        <w:rPr>
          <w:b/>
          <w:sz w:val="22"/>
          <w:szCs w:val="22"/>
          <w:lang w:val="ru-RU"/>
        </w:rPr>
        <w:t>4.2.</w:t>
      </w:r>
      <w:r>
        <w:rPr>
          <w:b/>
          <w:sz w:val="22"/>
          <w:szCs w:val="22"/>
        </w:rPr>
        <w:t> </w:t>
      </w:r>
      <w:r w:rsidR="00877CAC">
        <w:rPr>
          <w:b/>
          <w:sz w:val="22"/>
          <w:szCs w:val="22"/>
          <w:lang w:val="ru-RU"/>
        </w:rPr>
        <w:t xml:space="preserve">Дата и время начала </w:t>
      </w:r>
      <w:r w:rsidR="00877CAC">
        <w:rPr>
          <w:b/>
          <w:bCs/>
          <w:sz w:val="22"/>
          <w:szCs w:val="22"/>
          <w:lang w:val="ru-RU"/>
        </w:rPr>
        <w:t>приема/подачи</w:t>
      </w:r>
      <w:r w:rsidRPr="0068709B">
        <w:rPr>
          <w:b/>
          <w:bCs/>
          <w:sz w:val="22"/>
          <w:szCs w:val="22"/>
          <w:lang w:val="ru-RU"/>
        </w:rPr>
        <w:t xml:space="preserve"> </w:t>
      </w:r>
      <w:r w:rsidRPr="0068709B">
        <w:rPr>
          <w:b/>
          <w:sz w:val="22"/>
          <w:szCs w:val="22"/>
          <w:lang w:val="ru-RU"/>
        </w:rPr>
        <w:t>Заявок</w:t>
      </w:r>
      <w:r w:rsidRPr="0068709B">
        <w:rPr>
          <w:sz w:val="22"/>
          <w:szCs w:val="22"/>
          <w:lang w:val="ru-RU"/>
        </w:rPr>
        <w:t xml:space="preserve">: </w:t>
      </w:r>
      <w:permStart w:id="1078154870" w:edGrp="everyone"/>
      <w:r w:rsidR="009B0E71">
        <w:rPr>
          <w:b/>
          <w:bCs/>
          <w:color w:val="0000FF"/>
          <w:sz w:val="22"/>
          <w:szCs w:val="22"/>
          <w:lang w:val="ru-RU"/>
        </w:rPr>
        <w:t>11</w:t>
      </w:r>
      <w:r w:rsidR="00066652">
        <w:rPr>
          <w:b/>
          <w:bCs/>
          <w:color w:val="0000FF"/>
          <w:sz w:val="22"/>
          <w:szCs w:val="22"/>
          <w:lang w:val="ru-RU"/>
        </w:rPr>
        <w:t>.08</w:t>
      </w:r>
      <w:r w:rsidR="007B5555">
        <w:rPr>
          <w:b/>
          <w:bCs/>
          <w:color w:val="0000FF"/>
          <w:sz w:val="22"/>
          <w:szCs w:val="22"/>
          <w:lang w:val="ru-RU"/>
        </w:rPr>
        <w:t xml:space="preserve">.2022 </w:t>
      </w:r>
      <w:r w:rsidRPr="00DD30B1">
        <w:rPr>
          <w:b/>
          <w:bCs/>
          <w:color w:val="0000FF"/>
          <w:sz w:val="22"/>
          <w:szCs w:val="22"/>
          <w:lang w:val="ru-RU"/>
        </w:rPr>
        <w:t>в 09 час. 00</w:t>
      </w:r>
      <w:permEnd w:id="1078154870"/>
      <w:r w:rsidRPr="00DD30B1">
        <w:rPr>
          <w:b/>
          <w:bCs/>
          <w:color w:val="0000FF"/>
          <w:sz w:val="22"/>
          <w:szCs w:val="22"/>
          <w:lang w:val="ru-RU"/>
        </w:rPr>
        <w:t xml:space="preserve"> мин</w:t>
      </w:r>
      <w:r w:rsidR="00B51E8D">
        <w:rPr>
          <w:rStyle w:val="af6"/>
          <w:b/>
          <w:bCs/>
          <w:color w:val="0000FF"/>
          <w:sz w:val="22"/>
          <w:szCs w:val="22"/>
          <w:lang w:val="ru-RU"/>
        </w:rPr>
        <w:footnoteReference w:id="1"/>
      </w:r>
    </w:p>
    <w:p w14:paraId="4A381FF7" w14:textId="77777777" w:rsidR="00B751FF" w:rsidRPr="00877CAC" w:rsidRDefault="00B751FF" w:rsidP="00B751FF">
      <w:pPr>
        <w:suppressAutoHyphens/>
        <w:autoSpaceDE w:val="0"/>
        <w:ind w:firstLine="284"/>
        <w:jc w:val="both"/>
        <w:rPr>
          <w:b/>
          <w:sz w:val="22"/>
          <w:szCs w:val="22"/>
          <w:lang w:val="ru-RU"/>
        </w:rPr>
      </w:pPr>
      <w:r w:rsidRPr="00877CAC">
        <w:rPr>
          <w:b/>
          <w:sz w:val="22"/>
          <w:szCs w:val="22"/>
          <w:lang w:val="ru-RU"/>
        </w:rPr>
        <w:t>Подача Заявок осуществляется круглосуточно.</w:t>
      </w:r>
    </w:p>
    <w:p w14:paraId="662F1BC6" w14:textId="63A1CE0D" w:rsidR="00B751FF" w:rsidRPr="004F1D8A" w:rsidRDefault="00B751FF" w:rsidP="00B751FF">
      <w:pPr>
        <w:suppressAutoHyphens/>
        <w:autoSpaceDE w:val="0"/>
        <w:ind w:firstLine="284"/>
        <w:jc w:val="both"/>
        <w:rPr>
          <w:b/>
          <w:sz w:val="12"/>
          <w:szCs w:val="12"/>
          <w:lang w:val="ru-RU"/>
        </w:rPr>
      </w:pPr>
      <w:r w:rsidRPr="006B46FA">
        <w:rPr>
          <w:b/>
          <w:sz w:val="22"/>
          <w:szCs w:val="22"/>
          <w:lang w:val="ru-RU"/>
        </w:rPr>
        <w:t>4.3.</w:t>
      </w:r>
      <w:r>
        <w:rPr>
          <w:b/>
          <w:sz w:val="22"/>
          <w:szCs w:val="22"/>
        </w:rPr>
        <w:t> </w:t>
      </w:r>
      <w:r w:rsidR="00877CAC">
        <w:rPr>
          <w:b/>
          <w:sz w:val="22"/>
          <w:szCs w:val="22"/>
          <w:lang w:val="ru-RU"/>
        </w:rPr>
        <w:t xml:space="preserve">Дата и время окончания </w:t>
      </w:r>
      <w:r w:rsidR="00877CAC">
        <w:rPr>
          <w:b/>
          <w:bCs/>
          <w:sz w:val="22"/>
          <w:szCs w:val="22"/>
          <w:lang w:val="ru-RU"/>
        </w:rPr>
        <w:t>приема/подачи</w:t>
      </w:r>
      <w:r w:rsidRPr="004F1D8A">
        <w:rPr>
          <w:b/>
          <w:bCs/>
          <w:sz w:val="22"/>
          <w:szCs w:val="22"/>
          <w:lang w:val="ru-RU"/>
        </w:rPr>
        <w:t xml:space="preserve"> </w:t>
      </w:r>
      <w:r w:rsidRPr="004F1D8A">
        <w:rPr>
          <w:b/>
          <w:sz w:val="22"/>
          <w:szCs w:val="22"/>
          <w:lang w:val="ru-RU"/>
        </w:rPr>
        <w:t>Заявок:</w:t>
      </w:r>
      <w:permStart w:id="2018933697" w:edGrp="everyone"/>
      <w:r w:rsidR="000C30EE" w:rsidRPr="000C30EE">
        <w:rPr>
          <w:b/>
          <w:bCs/>
          <w:color w:val="0000FF"/>
          <w:sz w:val="22"/>
          <w:szCs w:val="22"/>
          <w:lang w:val="ru-RU"/>
        </w:rPr>
        <w:t>1</w:t>
      </w:r>
      <w:r w:rsidR="00DF5970">
        <w:rPr>
          <w:b/>
          <w:bCs/>
          <w:color w:val="0000FF"/>
          <w:sz w:val="22"/>
          <w:szCs w:val="22"/>
          <w:lang w:val="ru-RU"/>
        </w:rPr>
        <w:t>2</w:t>
      </w:r>
      <w:r w:rsidR="00066652">
        <w:rPr>
          <w:b/>
          <w:bCs/>
          <w:color w:val="0000FF"/>
          <w:sz w:val="22"/>
          <w:szCs w:val="22"/>
          <w:lang w:val="ru-RU"/>
        </w:rPr>
        <w:t>.09</w:t>
      </w:r>
      <w:r w:rsidR="007B5555" w:rsidRPr="007B5555">
        <w:rPr>
          <w:b/>
          <w:bCs/>
          <w:color w:val="0000FF"/>
          <w:sz w:val="22"/>
          <w:szCs w:val="22"/>
          <w:lang w:val="ru-RU"/>
        </w:rPr>
        <w:t>.2022</w:t>
      </w:r>
      <w:r w:rsidR="007B5555">
        <w:rPr>
          <w:lang w:val="ru-RU"/>
        </w:rPr>
        <w:t xml:space="preserve"> </w:t>
      </w:r>
      <w:r w:rsidR="00404288" w:rsidRPr="001348AB">
        <w:rPr>
          <w:b/>
          <w:bCs/>
          <w:color w:val="0000FF"/>
          <w:sz w:val="22"/>
          <w:szCs w:val="22"/>
          <w:lang w:val="ru-RU"/>
        </w:rPr>
        <w:t>в</w:t>
      </w:r>
      <w:r w:rsidR="00693400">
        <w:rPr>
          <w:b/>
          <w:bCs/>
          <w:color w:val="0000FF"/>
          <w:sz w:val="22"/>
          <w:szCs w:val="22"/>
          <w:lang w:val="ru-RU"/>
        </w:rPr>
        <w:t xml:space="preserve"> </w:t>
      </w:r>
      <w:r w:rsidR="00C14F3F">
        <w:rPr>
          <w:b/>
          <w:bCs/>
          <w:color w:val="0000FF"/>
          <w:sz w:val="22"/>
          <w:szCs w:val="22"/>
          <w:lang w:val="ru-RU"/>
        </w:rPr>
        <w:t>18</w:t>
      </w:r>
      <w:r w:rsidRPr="00DD30B1">
        <w:rPr>
          <w:b/>
          <w:bCs/>
          <w:color w:val="0000FF"/>
          <w:sz w:val="22"/>
          <w:szCs w:val="22"/>
          <w:lang w:val="ru-RU"/>
        </w:rPr>
        <w:t xml:space="preserve"> час. </w:t>
      </w:r>
      <w:r w:rsidR="00C14F3F">
        <w:rPr>
          <w:b/>
          <w:bCs/>
          <w:color w:val="0000FF"/>
          <w:sz w:val="22"/>
          <w:szCs w:val="22"/>
          <w:lang w:val="ru-RU"/>
        </w:rPr>
        <w:t>00</w:t>
      </w:r>
      <w:permEnd w:id="2018933697"/>
      <w:r w:rsidR="00452793">
        <w:rPr>
          <w:b/>
          <w:bCs/>
          <w:color w:val="0000FF"/>
          <w:sz w:val="22"/>
          <w:szCs w:val="22"/>
          <w:lang w:val="ru-RU"/>
        </w:rPr>
        <w:t xml:space="preserve"> мин. </w:t>
      </w:r>
      <w:r w:rsidRPr="00DD30B1">
        <w:rPr>
          <w:b/>
          <w:bCs/>
          <w:color w:val="0000FF"/>
          <w:sz w:val="22"/>
          <w:szCs w:val="22"/>
          <w:lang w:val="ru-RU"/>
        </w:rPr>
        <w:t xml:space="preserve"> </w:t>
      </w:r>
    </w:p>
    <w:p w14:paraId="38495AFD" w14:textId="4DEEC5AE" w:rsidR="00452793" w:rsidRDefault="00B751FF" w:rsidP="00B751FF">
      <w:pPr>
        <w:suppressAutoHyphens/>
        <w:autoSpaceDE w:val="0"/>
        <w:ind w:firstLine="284"/>
        <w:jc w:val="both"/>
        <w:rPr>
          <w:b/>
          <w:bCs/>
          <w:color w:val="0000FF"/>
          <w:sz w:val="22"/>
          <w:szCs w:val="22"/>
          <w:lang w:val="ru-RU"/>
        </w:rPr>
      </w:pPr>
      <w:r w:rsidRPr="006B46FA">
        <w:rPr>
          <w:b/>
          <w:sz w:val="22"/>
          <w:szCs w:val="22"/>
          <w:lang w:val="ru-RU"/>
        </w:rPr>
        <w:t>4.4.</w:t>
      </w:r>
      <w:r>
        <w:rPr>
          <w:b/>
          <w:sz w:val="22"/>
          <w:szCs w:val="22"/>
        </w:rPr>
        <w:t> </w:t>
      </w:r>
      <w:r w:rsidRPr="004F1D8A">
        <w:rPr>
          <w:b/>
          <w:sz w:val="22"/>
          <w:szCs w:val="22"/>
          <w:lang w:val="ru-RU"/>
        </w:rPr>
        <w:t>Дата определения Участников</w:t>
      </w:r>
      <w:r w:rsidRPr="00DD30B1">
        <w:rPr>
          <w:b/>
          <w:bCs/>
          <w:sz w:val="22"/>
          <w:szCs w:val="22"/>
          <w:lang w:val="ru-RU"/>
        </w:rPr>
        <w:t xml:space="preserve">: </w:t>
      </w:r>
      <w:permStart w:id="1204045987" w:edGrp="everyone"/>
      <w:r w:rsidR="00066652">
        <w:rPr>
          <w:b/>
          <w:bCs/>
          <w:color w:val="0000FF"/>
          <w:sz w:val="22"/>
          <w:szCs w:val="22"/>
          <w:lang w:val="ru-RU"/>
        </w:rPr>
        <w:t>15.09</w:t>
      </w:r>
      <w:r w:rsidR="007B5555">
        <w:rPr>
          <w:b/>
          <w:bCs/>
          <w:color w:val="0000FF"/>
          <w:sz w:val="22"/>
          <w:szCs w:val="22"/>
          <w:lang w:val="ru-RU"/>
        </w:rPr>
        <w:t>.2022</w:t>
      </w:r>
      <w:permEnd w:id="1204045987"/>
      <w:r w:rsidR="00452793">
        <w:rPr>
          <w:b/>
          <w:bCs/>
          <w:color w:val="0000FF"/>
          <w:sz w:val="22"/>
          <w:szCs w:val="22"/>
          <w:lang w:val="ru-RU"/>
        </w:rPr>
        <w:t>.</w:t>
      </w:r>
    </w:p>
    <w:p w14:paraId="71347080" w14:textId="37CDD813" w:rsidR="00B751FF" w:rsidRPr="004F1D8A" w:rsidRDefault="00B751FF" w:rsidP="00B751FF">
      <w:pPr>
        <w:suppressAutoHyphens/>
        <w:autoSpaceDE w:val="0"/>
        <w:ind w:firstLine="284"/>
        <w:jc w:val="both"/>
        <w:rPr>
          <w:noProof/>
          <w:color w:val="0000FF"/>
          <w:sz w:val="12"/>
          <w:szCs w:val="12"/>
          <w:lang w:val="ru-RU"/>
        </w:rPr>
      </w:pPr>
      <w:r>
        <w:rPr>
          <w:b/>
          <w:sz w:val="22"/>
          <w:szCs w:val="22"/>
          <w:lang w:val="ru-RU"/>
        </w:rPr>
        <w:t>4</w:t>
      </w:r>
      <w:r w:rsidRPr="006B46FA">
        <w:rPr>
          <w:b/>
          <w:sz w:val="22"/>
          <w:szCs w:val="22"/>
          <w:lang w:val="ru-RU"/>
        </w:rPr>
        <w:t>.5.</w:t>
      </w:r>
      <w:r>
        <w:rPr>
          <w:b/>
          <w:sz w:val="22"/>
          <w:szCs w:val="22"/>
        </w:rPr>
        <w:t> </w:t>
      </w:r>
      <w:r w:rsidR="00452793">
        <w:rPr>
          <w:b/>
          <w:sz w:val="22"/>
          <w:szCs w:val="22"/>
          <w:lang w:val="ru-RU"/>
        </w:rPr>
        <w:t>Место, д</w:t>
      </w:r>
      <w:r w:rsidRPr="004F1D8A">
        <w:rPr>
          <w:b/>
          <w:sz w:val="22"/>
          <w:szCs w:val="22"/>
          <w:lang w:val="ru-RU"/>
        </w:rPr>
        <w:t>ата и время проведения продажи:</w:t>
      </w:r>
      <w:bookmarkEnd w:id="19"/>
      <w:bookmarkEnd w:id="20"/>
      <w:bookmarkEnd w:id="21"/>
      <w:permStart w:id="365984776" w:edGrp="everyone"/>
      <w:r w:rsidR="00452793">
        <w:rPr>
          <w:b/>
          <w:sz w:val="22"/>
          <w:szCs w:val="22"/>
          <w:lang w:val="ru-RU"/>
        </w:rPr>
        <w:t xml:space="preserve"> </w:t>
      </w:r>
      <w:r w:rsidR="00452793" w:rsidRPr="00452793">
        <w:rPr>
          <w:b/>
          <w:bCs/>
          <w:color w:val="0000FF"/>
          <w:sz w:val="22"/>
          <w:szCs w:val="22"/>
          <w:lang w:val="ru-RU"/>
        </w:rPr>
        <w:t>электронная площадка</w:t>
      </w:r>
      <w:r w:rsidR="007B5555">
        <w:rPr>
          <w:b/>
          <w:sz w:val="22"/>
          <w:szCs w:val="22"/>
          <w:lang w:val="ru-RU"/>
        </w:rPr>
        <w:t xml:space="preserve"> </w:t>
      </w:r>
      <w:r w:rsidR="00066652">
        <w:rPr>
          <w:b/>
          <w:bCs/>
          <w:color w:val="0000FF"/>
          <w:sz w:val="22"/>
          <w:szCs w:val="22"/>
          <w:lang w:val="ru-RU"/>
        </w:rPr>
        <w:t>15.09</w:t>
      </w:r>
      <w:r w:rsidR="007B5555" w:rsidRPr="007B5555">
        <w:rPr>
          <w:b/>
          <w:bCs/>
          <w:color w:val="0000FF"/>
          <w:sz w:val="22"/>
          <w:szCs w:val="22"/>
          <w:lang w:val="ru-RU"/>
        </w:rPr>
        <w:t>.2022</w:t>
      </w:r>
      <w:r w:rsidR="007B5555">
        <w:rPr>
          <w:b/>
          <w:sz w:val="22"/>
          <w:szCs w:val="22"/>
          <w:lang w:val="ru-RU"/>
        </w:rPr>
        <w:t xml:space="preserve"> </w:t>
      </w:r>
      <w:r w:rsidRPr="00DD30B1">
        <w:rPr>
          <w:b/>
          <w:bCs/>
          <w:color w:val="0000FF"/>
          <w:sz w:val="22"/>
          <w:szCs w:val="22"/>
          <w:lang w:val="ru-RU"/>
        </w:rPr>
        <w:t>в 1</w:t>
      </w:r>
      <w:r>
        <w:rPr>
          <w:b/>
          <w:bCs/>
          <w:color w:val="0000FF"/>
          <w:sz w:val="22"/>
          <w:szCs w:val="22"/>
          <w:lang w:val="ru-RU"/>
        </w:rPr>
        <w:t>4</w:t>
      </w:r>
      <w:r w:rsidRPr="00DD30B1">
        <w:rPr>
          <w:b/>
          <w:bCs/>
          <w:color w:val="0000FF"/>
          <w:sz w:val="22"/>
          <w:szCs w:val="22"/>
          <w:lang w:val="ru-RU"/>
        </w:rPr>
        <w:t xml:space="preserve"> час. 00 </w:t>
      </w:r>
      <w:permEnd w:id="365984776"/>
      <w:r w:rsidRPr="00DD30B1">
        <w:rPr>
          <w:b/>
          <w:bCs/>
          <w:color w:val="0000FF"/>
          <w:sz w:val="22"/>
          <w:szCs w:val="22"/>
          <w:lang w:val="ru-RU"/>
        </w:rPr>
        <w:t>мин</w:t>
      </w:r>
      <w:r w:rsidR="00452793">
        <w:rPr>
          <w:b/>
          <w:bCs/>
          <w:color w:val="0000FF"/>
          <w:sz w:val="22"/>
          <w:szCs w:val="22"/>
          <w:lang w:val="ru-RU"/>
        </w:rPr>
        <w:t>.</w:t>
      </w:r>
    </w:p>
    <w:p w14:paraId="03CCE17B" w14:textId="6238373E" w:rsidR="00B751FF" w:rsidRPr="00DD30B1" w:rsidRDefault="00B751FF" w:rsidP="00B751FF">
      <w:pPr>
        <w:suppressAutoHyphens/>
        <w:autoSpaceDE w:val="0"/>
        <w:ind w:firstLine="284"/>
        <w:jc w:val="both"/>
        <w:rPr>
          <w:b/>
          <w:bCs/>
          <w:color w:val="0000FF"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4.6. </w:t>
      </w:r>
      <w:r w:rsidR="00452793">
        <w:rPr>
          <w:b/>
          <w:bCs/>
          <w:sz w:val="22"/>
          <w:szCs w:val="22"/>
          <w:lang w:val="ru-RU"/>
        </w:rPr>
        <w:t>Место и с</w:t>
      </w:r>
      <w:r w:rsidRPr="004F1D8A">
        <w:rPr>
          <w:b/>
          <w:bCs/>
          <w:sz w:val="22"/>
          <w:szCs w:val="22"/>
          <w:lang w:val="ru-RU"/>
        </w:rPr>
        <w:t xml:space="preserve">рок подведения итогов продажи: </w:t>
      </w:r>
      <w:permStart w:id="2018839198" w:edGrp="everyone"/>
      <w:r w:rsidR="00452793" w:rsidRPr="00452793">
        <w:rPr>
          <w:b/>
          <w:bCs/>
          <w:color w:val="0000FF"/>
          <w:sz w:val="22"/>
          <w:szCs w:val="22"/>
          <w:lang w:val="ru-RU"/>
        </w:rPr>
        <w:t>электронная площадка</w:t>
      </w:r>
      <w:r w:rsidR="00452793">
        <w:rPr>
          <w:b/>
          <w:bCs/>
          <w:sz w:val="22"/>
          <w:szCs w:val="22"/>
          <w:lang w:val="ru-RU"/>
        </w:rPr>
        <w:t xml:space="preserve"> </w:t>
      </w:r>
      <w:r w:rsidR="00066652">
        <w:rPr>
          <w:b/>
          <w:bCs/>
          <w:color w:val="0000FF"/>
          <w:sz w:val="22"/>
          <w:szCs w:val="22"/>
          <w:lang w:val="ru-RU"/>
        </w:rPr>
        <w:t>15.09</w:t>
      </w:r>
      <w:r w:rsidR="007B5555" w:rsidRPr="005825C9">
        <w:rPr>
          <w:b/>
          <w:bCs/>
          <w:color w:val="0000FF"/>
          <w:sz w:val="22"/>
          <w:szCs w:val="22"/>
          <w:lang w:val="ru-RU"/>
        </w:rPr>
        <w:t>.2022</w:t>
      </w:r>
      <w:r w:rsidR="005825C9">
        <w:rPr>
          <w:b/>
          <w:bCs/>
          <w:sz w:val="22"/>
          <w:szCs w:val="22"/>
          <w:lang w:val="ru-RU"/>
        </w:rPr>
        <w:t xml:space="preserve"> </w:t>
      </w:r>
      <w:r w:rsidRPr="00DD30B1">
        <w:rPr>
          <w:b/>
          <w:bCs/>
          <w:color w:val="0000FF"/>
          <w:sz w:val="22"/>
          <w:szCs w:val="22"/>
          <w:lang w:val="ru-RU"/>
        </w:rPr>
        <w:t>с 14 час. 00</w:t>
      </w:r>
      <w:permEnd w:id="2018839198"/>
      <w:r w:rsidRPr="00DD30B1">
        <w:rPr>
          <w:b/>
          <w:bCs/>
          <w:color w:val="0000FF"/>
          <w:sz w:val="22"/>
          <w:szCs w:val="22"/>
          <w:lang w:val="ru-RU"/>
        </w:rPr>
        <w:t xml:space="preserve"> мин</w:t>
      </w:r>
      <w:r>
        <w:rPr>
          <w:b/>
          <w:bCs/>
          <w:color w:val="0000FF"/>
          <w:sz w:val="22"/>
          <w:szCs w:val="22"/>
          <w:lang w:val="ru-RU"/>
        </w:rPr>
        <w:t>.</w:t>
      </w:r>
      <w:r w:rsidRPr="00DD30B1">
        <w:rPr>
          <w:b/>
          <w:bCs/>
          <w:color w:val="0000FF"/>
          <w:sz w:val="22"/>
          <w:szCs w:val="22"/>
          <w:lang w:val="ru-RU"/>
        </w:rPr>
        <w:t xml:space="preserve"> </w:t>
      </w:r>
      <w:r w:rsidR="00452793">
        <w:rPr>
          <w:b/>
          <w:bCs/>
          <w:color w:val="0000FF"/>
          <w:sz w:val="22"/>
          <w:szCs w:val="22"/>
          <w:lang w:val="ru-RU"/>
        </w:rPr>
        <w:br/>
      </w:r>
      <w:r w:rsidRPr="00DD30B1">
        <w:rPr>
          <w:b/>
          <w:bCs/>
          <w:color w:val="0000FF"/>
          <w:sz w:val="22"/>
          <w:szCs w:val="22"/>
          <w:lang w:val="ru-RU"/>
        </w:rPr>
        <w:t>до последнего предложения Участников.</w:t>
      </w:r>
    </w:p>
    <w:p w14:paraId="65F2CC47" w14:textId="77777777" w:rsidR="00B751FF" w:rsidRPr="00200648" w:rsidRDefault="00B751FF" w:rsidP="00B751FF">
      <w:pPr>
        <w:pStyle w:val="1"/>
        <w:tabs>
          <w:tab w:val="left" w:pos="284"/>
        </w:tabs>
        <w:rPr>
          <w:lang w:val="ru-RU"/>
        </w:rPr>
      </w:pPr>
      <w:bookmarkStart w:id="22" w:name="_Toc13754030"/>
      <w:r>
        <w:rPr>
          <w:lang w:val="ru-RU"/>
        </w:rPr>
        <w:t>5. </w:t>
      </w:r>
      <w:r w:rsidRPr="00200648">
        <w:rPr>
          <w:lang w:val="ru-RU"/>
        </w:rPr>
        <w:t>Порядок публикации Информационного сообщения и осмотра имущества</w:t>
      </w:r>
      <w:bookmarkEnd w:id="22"/>
    </w:p>
    <w:p w14:paraId="2E939A28" w14:textId="706597D3" w:rsidR="00B751FF" w:rsidRPr="004844B3" w:rsidRDefault="00B751FF" w:rsidP="003F0107">
      <w:pPr>
        <w:suppressAutoHyphens/>
        <w:autoSpaceDE w:val="0"/>
        <w:ind w:firstLine="284"/>
        <w:jc w:val="both"/>
        <w:rPr>
          <w:bCs/>
          <w:sz w:val="22"/>
          <w:szCs w:val="22"/>
          <w:lang w:val="ru-RU"/>
        </w:rPr>
      </w:pPr>
      <w:r w:rsidRPr="006B46FA">
        <w:rPr>
          <w:b/>
          <w:bCs/>
          <w:sz w:val="22"/>
          <w:szCs w:val="22"/>
          <w:lang w:val="ru-RU"/>
        </w:rPr>
        <w:t>5.1.</w:t>
      </w:r>
      <w:r>
        <w:rPr>
          <w:bCs/>
          <w:sz w:val="22"/>
          <w:szCs w:val="22"/>
          <w:lang w:val="ru-RU"/>
        </w:rPr>
        <w:t> </w:t>
      </w:r>
      <w:r w:rsidRPr="004844B3">
        <w:rPr>
          <w:bCs/>
          <w:sz w:val="22"/>
          <w:szCs w:val="22"/>
          <w:lang w:val="ru-RU"/>
        </w:rPr>
        <w:t xml:space="preserve">Информационное сообщение </w:t>
      </w:r>
      <w:r w:rsidR="00986805">
        <w:rPr>
          <w:sz w:val="22"/>
          <w:szCs w:val="22"/>
          <w:lang w:val="ru-RU"/>
        </w:rPr>
        <w:t>размещается на о</w:t>
      </w:r>
      <w:r w:rsidRPr="004844B3">
        <w:rPr>
          <w:sz w:val="22"/>
          <w:szCs w:val="22"/>
          <w:lang w:val="ru-RU"/>
        </w:rPr>
        <w:t xml:space="preserve">фициальном сайте </w:t>
      </w:r>
      <w:r w:rsidR="00986805">
        <w:rPr>
          <w:sz w:val="22"/>
          <w:szCs w:val="22"/>
          <w:lang w:val="ru-RU"/>
        </w:rPr>
        <w:t xml:space="preserve">Российской Федерации </w:t>
      </w:r>
      <w:r w:rsidR="00234AA5">
        <w:rPr>
          <w:sz w:val="22"/>
          <w:szCs w:val="22"/>
          <w:lang w:val="ru-RU"/>
        </w:rPr>
        <w:br/>
      </w:r>
      <w:r w:rsidR="00986805">
        <w:rPr>
          <w:sz w:val="22"/>
          <w:szCs w:val="22"/>
          <w:lang w:val="ru-RU"/>
        </w:rPr>
        <w:t>в информационно-телекоммуникационной сети «Интернет» для размещения информации о проведении торгов</w:t>
      </w:r>
      <w:r w:rsidRPr="004844B3">
        <w:rPr>
          <w:sz w:val="22"/>
          <w:szCs w:val="22"/>
          <w:lang w:val="ru-RU"/>
        </w:rPr>
        <w:t xml:space="preserve">: </w:t>
      </w:r>
      <w:hyperlink r:id="rId9" w:history="1">
        <w:r w:rsidRPr="004844B3">
          <w:rPr>
            <w:rStyle w:val="a3"/>
            <w:sz w:val="22"/>
            <w:szCs w:val="22"/>
            <w:u w:val="none"/>
          </w:rPr>
          <w:t>www</w:t>
        </w:r>
        <w:r w:rsidRPr="004844B3">
          <w:rPr>
            <w:rStyle w:val="a3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sz w:val="22"/>
            <w:szCs w:val="22"/>
            <w:u w:val="none"/>
          </w:rPr>
          <w:t>torgi</w:t>
        </w:r>
        <w:r w:rsidRPr="004844B3">
          <w:rPr>
            <w:rStyle w:val="a3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sz w:val="22"/>
            <w:szCs w:val="22"/>
            <w:u w:val="none"/>
          </w:rPr>
          <w:t>gov</w:t>
        </w:r>
        <w:r w:rsidRPr="004844B3">
          <w:rPr>
            <w:rStyle w:val="a3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sz w:val="22"/>
            <w:szCs w:val="22"/>
            <w:u w:val="none"/>
          </w:rPr>
          <w:t>ru</w:t>
        </w:r>
      </w:hyperlink>
      <w:r w:rsidRPr="004844B3">
        <w:rPr>
          <w:color w:val="0000FF"/>
          <w:sz w:val="22"/>
          <w:szCs w:val="22"/>
          <w:lang w:val="ru-RU"/>
        </w:rPr>
        <w:t xml:space="preserve"> </w:t>
      </w:r>
      <w:r>
        <w:rPr>
          <w:color w:val="0000FF"/>
          <w:sz w:val="22"/>
          <w:szCs w:val="22"/>
          <w:lang w:val="ru-RU"/>
        </w:rPr>
        <w:t xml:space="preserve"> </w:t>
      </w:r>
      <w:r w:rsidRPr="004844B3">
        <w:rPr>
          <w:sz w:val="22"/>
          <w:szCs w:val="22"/>
          <w:lang w:val="ru-RU"/>
        </w:rPr>
        <w:t xml:space="preserve">(далее - Официальный сайт торгов), </w:t>
      </w:r>
      <w:r w:rsidRPr="004844B3">
        <w:rPr>
          <w:sz w:val="22"/>
          <w:szCs w:val="22"/>
          <w:lang w:val="ru-RU" w:eastAsia="ru-RU"/>
        </w:rPr>
        <w:t xml:space="preserve">а также </w:t>
      </w:r>
      <w:r>
        <w:rPr>
          <w:sz w:val="22"/>
          <w:szCs w:val="22"/>
          <w:lang w:val="ru-RU" w:eastAsia="ru-RU"/>
        </w:rPr>
        <w:t xml:space="preserve">на электронной площадке </w:t>
      </w:r>
      <w:hyperlink r:id="rId10" w:history="1">
        <w:r w:rsidRPr="004844B3">
          <w:rPr>
            <w:rStyle w:val="a3"/>
            <w:sz w:val="22"/>
            <w:szCs w:val="22"/>
            <w:u w:val="none"/>
            <w:lang w:val="ru-RU"/>
          </w:rPr>
          <w:t>www.rts-tender.ru</w:t>
        </w:r>
      </w:hyperlink>
      <w:r w:rsidR="000C6E5C">
        <w:rPr>
          <w:rStyle w:val="a3"/>
          <w:sz w:val="22"/>
          <w:szCs w:val="22"/>
          <w:u w:val="none"/>
          <w:lang w:val="ru-RU"/>
        </w:rPr>
        <w:t xml:space="preserve"> </w:t>
      </w:r>
      <w:r w:rsidR="000C6E5C" w:rsidRPr="000C6E5C">
        <w:rPr>
          <w:rStyle w:val="a3"/>
          <w:color w:val="auto"/>
          <w:sz w:val="22"/>
          <w:szCs w:val="22"/>
          <w:u w:val="none"/>
          <w:lang w:val="ru-RU"/>
        </w:rPr>
        <w:t>и на сайте Продавца</w:t>
      </w:r>
      <w:r w:rsidR="000C6E5C">
        <w:rPr>
          <w:rStyle w:val="a3"/>
          <w:sz w:val="22"/>
          <w:szCs w:val="22"/>
          <w:u w:val="none"/>
          <w:lang w:val="ru-RU"/>
        </w:rPr>
        <w:t xml:space="preserve"> </w:t>
      </w:r>
      <w:r w:rsidR="003F0107" w:rsidRPr="004F1D8A">
        <w:rPr>
          <w:b/>
          <w:bCs/>
          <w:sz w:val="22"/>
          <w:szCs w:val="22"/>
          <w:lang w:val="ru-RU"/>
        </w:rPr>
        <w:t xml:space="preserve"> </w:t>
      </w:r>
      <w:permStart w:id="140717332" w:edGrp="everyone"/>
      <w:r w:rsidR="00470C35" w:rsidRPr="00470C35">
        <w:rPr>
          <w:color w:val="0000FF"/>
          <w:sz w:val="22"/>
          <w:szCs w:val="22"/>
          <w:lang w:val="ru-RU" w:eastAsia="zh-CN"/>
        </w:rPr>
        <w:t>оф-долгопрудный.рф</w:t>
      </w:r>
      <w:r w:rsidR="00470C35">
        <w:rPr>
          <w:color w:val="0000FF"/>
          <w:sz w:val="22"/>
          <w:szCs w:val="22"/>
          <w:lang w:val="ru-RU" w:eastAsia="zh-CN"/>
        </w:rPr>
        <w:t>.</w:t>
      </w:r>
      <w:permEnd w:id="140717332"/>
    </w:p>
    <w:p w14:paraId="6F8DCC9E" w14:textId="19705D6D" w:rsidR="00877CAC" w:rsidRDefault="000C6E5C" w:rsidP="000C6E5C">
      <w:pPr>
        <w:tabs>
          <w:tab w:val="left" w:pos="0"/>
          <w:tab w:val="left" w:pos="709"/>
        </w:tabs>
        <w:suppressAutoHyphens/>
        <w:autoSpaceDE w:val="0"/>
        <w:jc w:val="both"/>
        <w:rPr>
          <w:bCs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ab/>
      </w:r>
      <w:r w:rsidR="00B751FF" w:rsidRPr="00194A39">
        <w:rPr>
          <w:sz w:val="22"/>
          <w:szCs w:val="22"/>
          <w:lang w:val="ru-RU"/>
        </w:rPr>
        <w:t>Дополнительно информация</w:t>
      </w:r>
      <w:r w:rsidR="00B751FF" w:rsidRPr="00194A39">
        <w:rPr>
          <w:bCs/>
          <w:sz w:val="22"/>
          <w:szCs w:val="22"/>
          <w:lang w:val="ru-RU"/>
        </w:rPr>
        <w:t xml:space="preserve"> о продаже размещается на Едином портале торгов Московской области</w:t>
      </w:r>
      <w:r w:rsidR="005F1CF2">
        <w:rPr>
          <w:bCs/>
          <w:sz w:val="22"/>
          <w:szCs w:val="22"/>
          <w:lang w:val="ru-RU"/>
        </w:rPr>
        <w:t>.</w:t>
      </w:r>
    </w:p>
    <w:p w14:paraId="06BCED47" w14:textId="569BE9EA" w:rsidR="00090BE6" w:rsidRPr="00986805" w:rsidRDefault="00090BE6" w:rsidP="00090BE6">
      <w:pPr>
        <w:tabs>
          <w:tab w:val="left" w:pos="0"/>
          <w:tab w:val="left" w:pos="709"/>
        </w:tabs>
        <w:suppressAutoHyphens/>
        <w:autoSpaceDE w:val="0"/>
        <w:ind w:firstLine="709"/>
        <w:jc w:val="both"/>
        <w:rPr>
          <w:bCs/>
          <w:sz w:val="22"/>
          <w:szCs w:val="22"/>
          <w:lang w:val="ru-RU"/>
        </w:rPr>
      </w:pPr>
      <w:r w:rsidRPr="00090BE6">
        <w:rPr>
          <w:bCs/>
          <w:sz w:val="22"/>
          <w:szCs w:val="22"/>
          <w:lang w:val="ru-RU"/>
        </w:rPr>
        <w:t>Все приложения к настоящему Информационному сообщению являются его неотъемлемой частью.</w:t>
      </w:r>
    </w:p>
    <w:p w14:paraId="2DEFAC4E" w14:textId="1CEF8884" w:rsidR="00B751FF" w:rsidRPr="00241D7A" w:rsidRDefault="00B751FF" w:rsidP="00B751FF">
      <w:pPr>
        <w:tabs>
          <w:tab w:val="left" w:pos="-13892"/>
          <w:tab w:val="left" w:pos="709"/>
        </w:tabs>
        <w:suppressAutoHyphens/>
        <w:autoSpaceDE w:val="0"/>
        <w:jc w:val="both"/>
        <w:rPr>
          <w:sz w:val="22"/>
          <w:szCs w:val="22"/>
          <w:lang w:val="ru-RU" w:eastAsia="zh-CN"/>
        </w:rPr>
      </w:pPr>
      <w:r>
        <w:rPr>
          <w:sz w:val="22"/>
          <w:szCs w:val="22"/>
          <w:lang w:val="ru-RU" w:eastAsia="zh-CN"/>
        </w:rPr>
        <w:t>Осмотр имущества</w:t>
      </w:r>
      <w:r w:rsidRPr="00241D7A">
        <w:rPr>
          <w:sz w:val="22"/>
          <w:szCs w:val="22"/>
          <w:lang w:val="ru-RU" w:eastAsia="zh-CN"/>
        </w:rPr>
        <w:t xml:space="preserve"> производится без взимания платы и </w:t>
      </w:r>
      <w:bookmarkStart w:id="23" w:name="_Hlk80800939"/>
      <w:r w:rsidR="008816C1" w:rsidRPr="00D0436F">
        <w:rPr>
          <w:sz w:val="22"/>
          <w:szCs w:val="22"/>
          <w:lang w:val="ru-RU" w:eastAsia="zh-CN"/>
        </w:rPr>
        <w:t xml:space="preserve">обеспечивается </w:t>
      </w:r>
      <w:r w:rsidR="008816C1" w:rsidRPr="00D0436F">
        <w:rPr>
          <w:noProof/>
          <w:sz w:val="22"/>
          <w:szCs w:val="22"/>
          <w:lang w:val="ru-RU"/>
        </w:rPr>
        <w:t>Продавцом</w:t>
      </w:r>
      <w:r w:rsidR="008816C1" w:rsidRPr="00D0436F">
        <w:rPr>
          <w:sz w:val="22"/>
          <w:szCs w:val="22"/>
          <w:lang w:val="ru-RU" w:eastAsia="zh-CN"/>
        </w:rPr>
        <w:t xml:space="preserve"> </w:t>
      </w:r>
      <w:r w:rsidR="008816C1" w:rsidRPr="00D0436F">
        <w:rPr>
          <w:noProof/>
          <w:sz w:val="22"/>
          <w:szCs w:val="22"/>
          <w:lang w:val="ru-RU"/>
        </w:rPr>
        <w:t xml:space="preserve">во взамодействии </w:t>
      </w:r>
      <w:r w:rsidR="008816C1">
        <w:rPr>
          <w:noProof/>
          <w:sz w:val="22"/>
          <w:szCs w:val="22"/>
          <w:lang w:val="ru-RU"/>
        </w:rPr>
        <w:br/>
        <w:t xml:space="preserve">с </w:t>
      </w:r>
      <w:r w:rsidR="008816C1" w:rsidRPr="00D0436F">
        <w:rPr>
          <w:noProof/>
          <w:sz w:val="22"/>
          <w:szCs w:val="22"/>
          <w:lang w:val="ru-RU"/>
        </w:rPr>
        <w:t>Уполномоченным органом</w:t>
      </w:r>
      <w:bookmarkEnd w:id="23"/>
      <w:r w:rsidRPr="00241D7A">
        <w:rPr>
          <w:sz w:val="22"/>
          <w:szCs w:val="22"/>
          <w:lang w:val="ru-RU" w:eastAsia="zh-CN"/>
        </w:rPr>
        <w:t xml:space="preserve"> в период </w:t>
      </w:r>
      <w:r w:rsidRPr="00241D7A">
        <w:rPr>
          <w:color w:val="0000FF"/>
          <w:sz w:val="22"/>
          <w:szCs w:val="22"/>
          <w:lang w:val="ru-RU" w:eastAsia="zh-CN"/>
        </w:rPr>
        <w:t xml:space="preserve">заявочной кампании по предварительному согласованию (уточнению) времени проведения осмотра на основании направленного обращения. </w:t>
      </w:r>
      <w:r w:rsidRPr="00241D7A">
        <w:rPr>
          <w:sz w:val="22"/>
          <w:szCs w:val="22"/>
          <w:lang w:val="ru-RU" w:eastAsia="zh-CN"/>
        </w:rPr>
        <w:t>Для</w:t>
      </w:r>
      <w:r>
        <w:rPr>
          <w:sz w:val="22"/>
          <w:szCs w:val="22"/>
          <w:lang w:val="ru-RU" w:eastAsia="zh-CN"/>
        </w:rPr>
        <w:t xml:space="preserve"> осмотра имущества</w:t>
      </w:r>
      <w:r w:rsidRPr="00241D7A">
        <w:rPr>
          <w:sz w:val="22"/>
          <w:szCs w:val="22"/>
          <w:lang w:val="ru-RU" w:eastAsia="zh-CN"/>
        </w:rPr>
        <w:t>, с учетом установленных сроков, лицо, желающее</w:t>
      </w:r>
      <w:r>
        <w:rPr>
          <w:sz w:val="22"/>
          <w:szCs w:val="22"/>
          <w:lang w:val="ru-RU" w:eastAsia="zh-CN"/>
        </w:rPr>
        <w:t xml:space="preserve"> осмотреть имущество</w:t>
      </w:r>
      <w:r w:rsidRPr="00241D7A">
        <w:rPr>
          <w:sz w:val="22"/>
          <w:szCs w:val="22"/>
          <w:lang w:val="ru-RU" w:eastAsia="zh-CN"/>
        </w:rPr>
        <w:t xml:space="preserve">, направляет обращение (Приложение </w:t>
      </w:r>
      <w:r>
        <w:rPr>
          <w:sz w:val="22"/>
          <w:szCs w:val="22"/>
          <w:lang w:val="ru-RU" w:eastAsia="zh-CN"/>
        </w:rPr>
        <w:t>4</w:t>
      </w:r>
      <w:r w:rsidRPr="00241D7A">
        <w:rPr>
          <w:sz w:val="22"/>
          <w:szCs w:val="22"/>
          <w:lang w:val="ru-RU" w:eastAsia="zh-CN"/>
        </w:rPr>
        <w:t xml:space="preserve">) </w:t>
      </w:r>
      <w:r>
        <w:rPr>
          <w:sz w:val="22"/>
          <w:szCs w:val="22"/>
          <w:lang w:val="ru-RU" w:eastAsia="zh-CN"/>
        </w:rPr>
        <w:t xml:space="preserve"> </w:t>
      </w:r>
      <w:r>
        <w:rPr>
          <w:sz w:val="22"/>
          <w:szCs w:val="22"/>
          <w:lang w:val="ru-RU" w:eastAsia="zh-CN"/>
        </w:rPr>
        <w:br/>
      </w:r>
      <w:r w:rsidR="00774349">
        <w:rPr>
          <w:sz w:val="22"/>
          <w:szCs w:val="22"/>
          <w:lang w:val="ru-RU" w:eastAsia="zh-CN"/>
        </w:rPr>
        <w:t>в письменной форме или на адрес электронной почты</w:t>
      </w:r>
      <w:r w:rsidRPr="00241D7A">
        <w:rPr>
          <w:sz w:val="22"/>
          <w:szCs w:val="22"/>
          <w:lang w:val="ru-RU" w:eastAsia="zh-CN"/>
        </w:rPr>
        <w:t xml:space="preserve"> </w:t>
      </w:r>
      <w:r w:rsidR="002004DC" w:rsidRPr="002004DC">
        <w:rPr>
          <w:color w:val="0000FF"/>
          <w:sz w:val="22"/>
          <w:szCs w:val="22"/>
          <w:lang w:val="ru-RU" w:eastAsia="zh-CN"/>
        </w:rPr>
        <w:t>rct_torgi@mosreg.ru</w:t>
      </w:r>
      <w:r w:rsidRPr="00241D7A">
        <w:rPr>
          <w:sz w:val="22"/>
          <w:szCs w:val="22"/>
          <w:lang w:val="ru-RU"/>
        </w:rPr>
        <w:t xml:space="preserve"> </w:t>
      </w:r>
      <w:r w:rsidRPr="00241D7A">
        <w:rPr>
          <w:sz w:val="22"/>
          <w:szCs w:val="22"/>
          <w:lang w:val="ru-RU" w:eastAsia="zh-CN"/>
        </w:rPr>
        <w:t>с указанием следующих данных:</w:t>
      </w:r>
    </w:p>
    <w:p w14:paraId="5EB1FD2F" w14:textId="77777777" w:rsidR="00B751FF" w:rsidRDefault="00B751FF" w:rsidP="00B751FF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тема письма: Запрос на осмотр имущества; </w:t>
      </w:r>
    </w:p>
    <w:p w14:paraId="6D4ACD89" w14:textId="77777777" w:rsidR="00B751FF" w:rsidRDefault="00B751FF" w:rsidP="00B751FF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Ф.И.О. лица, уполномоченного на осмотр имущества; </w:t>
      </w:r>
    </w:p>
    <w:p w14:paraId="69BBFC53" w14:textId="77777777" w:rsidR="00B751FF" w:rsidRDefault="00B751FF" w:rsidP="00B751FF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наименование юридического лица (для юридического лица); </w:t>
      </w:r>
    </w:p>
    <w:p w14:paraId="6BCBEA38" w14:textId="77777777" w:rsidR="00B751FF" w:rsidRDefault="00B751FF" w:rsidP="00B751FF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почтовый адрес или адрес электронной почты, контактный телефон; </w:t>
      </w:r>
    </w:p>
    <w:p w14:paraId="08E56008" w14:textId="77777777" w:rsidR="00B751FF" w:rsidRDefault="00B751FF" w:rsidP="00B751FF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дата продажи; </w:t>
      </w:r>
    </w:p>
    <w:p w14:paraId="62A1C5C8" w14:textId="77777777" w:rsidR="00B751FF" w:rsidRDefault="00B751FF" w:rsidP="00B751FF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№ лота; </w:t>
      </w:r>
    </w:p>
    <w:p w14:paraId="732D704E" w14:textId="77777777" w:rsidR="00B751FF" w:rsidRDefault="00B751FF" w:rsidP="00B751FF">
      <w:pPr>
        <w:autoSpaceDE w:val="0"/>
        <w:ind w:firstLine="480"/>
        <w:jc w:val="both"/>
        <w:rPr>
          <w:sz w:val="22"/>
          <w:szCs w:val="22"/>
          <w:lang w:val="ru-RU" w:eastAsia="zh-CN"/>
        </w:rPr>
      </w:pPr>
      <w:r w:rsidRPr="009412AA">
        <w:rPr>
          <w:sz w:val="22"/>
          <w:szCs w:val="22"/>
          <w:lang w:val="ru-RU"/>
        </w:rPr>
        <w:t>- местоположение (адрес) имущества.</w:t>
      </w:r>
    </w:p>
    <w:p w14:paraId="313A5AB2" w14:textId="3E5FA770" w:rsidR="00B751FF" w:rsidRPr="004844B3" w:rsidRDefault="008816C1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bookmarkStart w:id="24" w:name="_Hlk80800959"/>
      <w:r w:rsidRPr="007B6CC6">
        <w:rPr>
          <w:sz w:val="22"/>
          <w:szCs w:val="22"/>
          <w:lang w:val="ru-RU"/>
        </w:rPr>
        <w:t xml:space="preserve">В течение 2 (двух) рабочих дней со дня поступления Запроса на осмотр оформляется «смотровое письмо» </w:t>
      </w:r>
      <w:r>
        <w:rPr>
          <w:sz w:val="22"/>
          <w:szCs w:val="22"/>
          <w:lang w:val="ru-RU"/>
        </w:rPr>
        <w:br/>
      </w:r>
      <w:r w:rsidRPr="007B6CC6">
        <w:rPr>
          <w:sz w:val="22"/>
          <w:szCs w:val="22"/>
          <w:lang w:val="ru-RU"/>
        </w:rPr>
        <w:t>и направляется по электронному адресу, указанному в обращении.</w:t>
      </w:r>
      <w:r>
        <w:rPr>
          <w:sz w:val="22"/>
          <w:szCs w:val="22"/>
          <w:lang w:val="ru-RU"/>
        </w:rPr>
        <w:t xml:space="preserve"> </w:t>
      </w:r>
      <w:bookmarkEnd w:id="24"/>
    </w:p>
    <w:p w14:paraId="26B629F8" w14:textId="77777777" w:rsidR="00B751FF" w:rsidRPr="004844B3" w:rsidRDefault="00234AA5" w:rsidP="00B751FF">
      <w:pPr>
        <w:pStyle w:val="1"/>
        <w:tabs>
          <w:tab w:val="left" w:pos="284"/>
        </w:tabs>
        <w:rPr>
          <w:lang w:val="ru-RU"/>
        </w:rPr>
      </w:pPr>
      <w:bookmarkStart w:id="25" w:name="_Toc13754031"/>
      <w:r>
        <w:rPr>
          <w:lang w:val="ru-RU"/>
        </w:rPr>
        <w:t>6. П</w:t>
      </w:r>
      <w:r w:rsidR="00B751FF" w:rsidRPr="004844B3">
        <w:rPr>
          <w:lang w:val="ru-RU"/>
        </w:rPr>
        <w:t xml:space="preserve">орядок регистрации </w:t>
      </w:r>
      <w:r w:rsidR="00B751FF">
        <w:rPr>
          <w:lang w:val="ru-RU"/>
        </w:rPr>
        <w:t xml:space="preserve">Претендентов </w:t>
      </w:r>
      <w:r w:rsidR="00B751FF" w:rsidRPr="004844B3">
        <w:rPr>
          <w:lang w:val="ru-RU"/>
        </w:rPr>
        <w:t>на электронной площадке</w:t>
      </w:r>
      <w:bookmarkEnd w:id="25"/>
    </w:p>
    <w:p w14:paraId="3574D7A0" w14:textId="762CB4C1" w:rsidR="00234AA5" w:rsidRDefault="00B751FF" w:rsidP="00B751FF">
      <w:pPr>
        <w:widowControl w:val="0"/>
        <w:ind w:firstLine="284"/>
        <w:jc w:val="both"/>
        <w:rPr>
          <w:sz w:val="22"/>
          <w:szCs w:val="22"/>
          <w:lang w:val="ru-RU" w:eastAsia="ru-RU"/>
        </w:rPr>
      </w:pPr>
      <w:r w:rsidRPr="004844B3">
        <w:rPr>
          <w:sz w:val="22"/>
          <w:szCs w:val="22"/>
          <w:lang w:val="ru-RU" w:eastAsia="ru-RU"/>
        </w:rPr>
        <w:t>Для обеспечения доступа к участию в электронн</w:t>
      </w:r>
      <w:r>
        <w:rPr>
          <w:sz w:val="22"/>
          <w:szCs w:val="22"/>
          <w:lang w:val="ru-RU" w:eastAsia="ru-RU"/>
        </w:rPr>
        <w:t>ой</w:t>
      </w:r>
      <w:r w:rsidRPr="004844B3">
        <w:rPr>
          <w:sz w:val="22"/>
          <w:szCs w:val="22"/>
          <w:lang w:val="ru-RU" w:eastAsia="ru-RU"/>
        </w:rPr>
        <w:t xml:space="preserve"> </w:t>
      </w:r>
      <w:r>
        <w:rPr>
          <w:sz w:val="22"/>
          <w:szCs w:val="22"/>
          <w:lang w:val="ru-RU" w:eastAsia="ru-RU"/>
        </w:rPr>
        <w:t>продаже</w:t>
      </w:r>
      <w:r w:rsidRPr="004844B3">
        <w:rPr>
          <w:sz w:val="22"/>
          <w:szCs w:val="22"/>
          <w:lang w:val="ru-RU" w:eastAsia="ru-RU"/>
        </w:rPr>
        <w:t xml:space="preserve"> </w:t>
      </w:r>
      <w:r w:rsidR="006D026A" w:rsidRPr="006D026A">
        <w:rPr>
          <w:sz w:val="22"/>
          <w:szCs w:val="22"/>
          <w:lang w:val="ru-RU" w:eastAsia="ru-RU"/>
        </w:rPr>
        <w:t>Претендентам необходимо пройти процедуру регистрации в соответствии с Регламентом Оператора электронной площадки и Инструкциями Претендента/Арендатора, размещенными на электронной площадке (далее - Регламент и Инструкции).</w:t>
      </w:r>
    </w:p>
    <w:p w14:paraId="5E80E85E" w14:textId="77777777" w:rsidR="00B751FF" w:rsidRPr="004844B3" w:rsidRDefault="00B751FF" w:rsidP="00B751FF">
      <w:pPr>
        <w:widowControl w:val="0"/>
        <w:ind w:firstLine="284"/>
        <w:jc w:val="both"/>
        <w:rPr>
          <w:sz w:val="22"/>
          <w:szCs w:val="22"/>
          <w:lang w:val="ru-RU" w:eastAsia="ru-RU"/>
        </w:rPr>
      </w:pPr>
      <w:r w:rsidRPr="004844B3">
        <w:rPr>
          <w:sz w:val="22"/>
          <w:szCs w:val="22"/>
          <w:lang w:val="ru-RU" w:eastAsia="ru-RU"/>
        </w:rPr>
        <w:t xml:space="preserve">Регистрация </w:t>
      </w:r>
      <w:r>
        <w:rPr>
          <w:sz w:val="22"/>
          <w:szCs w:val="22"/>
          <w:lang w:val="ru-RU" w:eastAsia="ru-RU"/>
        </w:rPr>
        <w:t xml:space="preserve">Претендентов </w:t>
      </w:r>
      <w:r w:rsidRPr="004844B3">
        <w:rPr>
          <w:sz w:val="22"/>
          <w:szCs w:val="22"/>
          <w:lang w:val="ru-RU" w:eastAsia="ru-RU"/>
        </w:rPr>
        <w:t>на электронной площадке осуществляется без взимания платы.</w:t>
      </w:r>
    </w:p>
    <w:p w14:paraId="125F56C9" w14:textId="570FB908" w:rsidR="00B751FF" w:rsidRDefault="00B751FF" w:rsidP="00B751FF">
      <w:pPr>
        <w:ind w:firstLine="284"/>
        <w:jc w:val="both"/>
        <w:rPr>
          <w:sz w:val="22"/>
          <w:szCs w:val="22"/>
          <w:lang w:val="ru-RU" w:eastAsia="ru-RU"/>
        </w:rPr>
      </w:pPr>
      <w:r>
        <w:rPr>
          <w:sz w:val="22"/>
          <w:szCs w:val="22"/>
          <w:lang w:val="ru-RU" w:eastAsia="ru-RU"/>
        </w:rPr>
        <w:t xml:space="preserve">Регистрации </w:t>
      </w:r>
      <w:r w:rsidRPr="004844B3">
        <w:rPr>
          <w:sz w:val="22"/>
          <w:szCs w:val="22"/>
          <w:lang w:val="ru-RU" w:eastAsia="ru-RU"/>
        </w:rPr>
        <w:t>на электронной площадке подлежат Претенденты, ранее не зарегистрированные на электронной площадке или регистрация которых на электронной площадке была ими прекращена.</w:t>
      </w:r>
    </w:p>
    <w:p w14:paraId="113A4E7C" w14:textId="0A6E8390" w:rsidR="006D026A" w:rsidRPr="004844B3" w:rsidRDefault="006D026A" w:rsidP="006D026A">
      <w:pPr>
        <w:ind w:firstLine="284"/>
        <w:jc w:val="both"/>
        <w:rPr>
          <w:sz w:val="22"/>
          <w:szCs w:val="22"/>
          <w:lang w:val="ru-RU" w:eastAsia="ru-RU"/>
        </w:rPr>
      </w:pPr>
      <w:r w:rsidRPr="006D026A">
        <w:rPr>
          <w:sz w:val="22"/>
          <w:szCs w:val="22"/>
          <w:lang w:val="ru-RU" w:eastAsia="ru-RU"/>
        </w:rPr>
        <w:t xml:space="preserve">В случае если от имени Претендента действует иное лицо (далее – Доверенное лицо), Претенденту </w:t>
      </w:r>
      <w:r>
        <w:rPr>
          <w:sz w:val="22"/>
          <w:szCs w:val="22"/>
          <w:lang w:val="ru-RU" w:eastAsia="ru-RU"/>
        </w:rPr>
        <w:br/>
      </w:r>
      <w:r w:rsidRPr="006D026A">
        <w:rPr>
          <w:sz w:val="22"/>
          <w:szCs w:val="22"/>
          <w:lang w:val="ru-RU" w:eastAsia="ru-RU"/>
        </w:rPr>
        <w:t xml:space="preserve">и Доверенному лицу необходимо пройти регистрацию (аккредитацию) на электронной площадке в соответствии </w:t>
      </w:r>
      <w:r>
        <w:rPr>
          <w:sz w:val="22"/>
          <w:szCs w:val="22"/>
          <w:lang w:val="ru-RU" w:eastAsia="ru-RU"/>
        </w:rPr>
        <w:br/>
      </w:r>
      <w:r w:rsidRPr="006D026A">
        <w:rPr>
          <w:sz w:val="22"/>
          <w:szCs w:val="22"/>
          <w:lang w:val="ru-RU" w:eastAsia="ru-RU"/>
        </w:rPr>
        <w:t xml:space="preserve">с Регламентом и Инструкциями с учетом положений Раздела </w:t>
      </w:r>
      <w:r>
        <w:rPr>
          <w:sz w:val="22"/>
          <w:szCs w:val="22"/>
          <w:lang w:val="ru-RU" w:eastAsia="ru-RU"/>
        </w:rPr>
        <w:t>9</w:t>
      </w:r>
      <w:r w:rsidRPr="006D026A">
        <w:rPr>
          <w:sz w:val="22"/>
          <w:szCs w:val="22"/>
          <w:lang w:val="ru-RU" w:eastAsia="ru-RU"/>
        </w:rPr>
        <w:t xml:space="preserve"> и пункта </w:t>
      </w:r>
      <w:r>
        <w:rPr>
          <w:sz w:val="22"/>
          <w:szCs w:val="22"/>
          <w:lang w:val="ru-RU" w:eastAsia="ru-RU"/>
        </w:rPr>
        <w:t>9</w:t>
      </w:r>
      <w:r w:rsidRPr="006D026A">
        <w:rPr>
          <w:sz w:val="22"/>
          <w:szCs w:val="22"/>
          <w:lang w:val="ru-RU" w:eastAsia="ru-RU"/>
        </w:rPr>
        <w:t>.1 Информационного сообщения.</w:t>
      </w:r>
    </w:p>
    <w:p w14:paraId="6E91216D" w14:textId="77777777" w:rsidR="00B751FF" w:rsidRPr="00200648" w:rsidRDefault="00B751FF" w:rsidP="00234AA5">
      <w:pPr>
        <w:pStyle w:val="1"/>
        <w:tabs>
          <w:tab w:val="left" w:pos="284"/>
        </w:tabs>
        <w:jc w:val="both"/>
        <w:rPr>
          <w:lang w:val="ru-RU"/>
        </w:rPr>
      </w:pPr>
      <w:bookmarkStart w:id="26" w:name="_Toc13754032"/>
      <w:r>
        <w:rPr>
          <w:lang w:val="ru-RU"/>
        </w:rPr>
        <w:t>7. </w:t>
      </w:r>
      <w:r w:rsidRPr="00200648">
        <w:rPr>
          <w:lang w:val="ru-RU"/>
        </w:rPr>
        <w:t xml:space="preserve">Порядок ознакомления Претендентов с </w:t>
      </w:r>
      <w:r w:rsidR="00234AA5">
        <w:rPr>
          <w:lang w:val="ru-RU"/>
        </w:rPr>
        <w:t xml:space="preserve">иной </w:t>
      </w:r>
      <w:r w:rsidRPr="00200648">
        <w:rPr>
          <w:lang w:val="ru-RU"/>
        </w:rPr>
        <w:t>информацией</w:t>
      </w:r>
      <w:r w:rsidR="00234AA5">
        <w:rPr>
          <w:lang w:val="ru-RU"/>
        </w:rPr>
        <w:t xml:space="preserve"> о продаже</w:t>
      </w:r>
      <w:r w:rsidRPr="00200648">
        <w:rPr>
          <w:lang w:val="ru-RU"/>
        </w:rPr>
        <w:t>, условиями договора купли-продажи имущества</w:t>
      </w:r>
      <w:bookmarkEnd w:id="26"/>
      <w:r w:rsidR="002E48FC">
        <w:rPr>
          <w:lang w:val="ru-RU"/>
        </w:rPr>
        <w:t xml:space="preserve"> </w:t>
      </w:r>
      <w:r w:rsidR="002E48FC" w:rsidRPr="002E48FC">
        <w:rPr>
          <w:lang w:val="ru-RU"/>
        </w:rPr>
        <w:t>в электронной форме</w:t>
      </w:r>
    </w:p>
    <w:p w14:paraId="50BC4C95" w14:textId="77777777" w:rsidR="00B751FF" w:rsidRPr="004844B3" w:rsidRDefault="00B751FF" w:rsidP="00B751FF">
      <w:pPr>
        <w:autoSpaceDE w:val="0"/>
        <w:autoSpaceDN w:val="0"/>
        <w:adjustRightInd w:val="0"/>
        <w:ind w:firstLine="540"/>
        <w:jc w:val="both"/>
        <w:rPr>
          <w:bCs/>
          <w:sz w:val="22"/>
          <w:szCs w:val="22"/>
          <w:lang w:val="ru-RU" w:eastAsia="ru-RU"/>
        </w:rPr>
      </w:pPr>
      <w:r w:rsidRPr="004844B3">
        <w:rPr>
          <w:bCs/>
          <w:sz w:val="22"/>
          <w:szCs w:val="22"/>
          <w:lang w:val="ru-RU" w:eastAsia="ru-RU"/>
        </w:rPr>
        <w:t xml:space="preserve">Любое лицо независимо от регистрации на </w:t>
      </w:r>
      <w:r w:rsidRPr="006D4E48">
        <w:rPr>
          <w:bCs/>
          <w:sz w:val="22"/>
          <w:szCs w:val="22"/>
          <w:lang w:val="ru-RU" w:eastAsia="ru-RU"/>
        </w:rPr>
        <w:t>электронной площадке вправе направить н</w:t>
      </w:r>
      <w:r>
        <w:rPr>
          <w:bCs/>
          <w:sz w:val="22"/>
          <w:szCs w:val="22"/>
          <w:lang w:val="ru-RU" w:eastAsia="ru-RU"/>
        </w:rPr>
        <w:t xml:space="preserve">а электронный адрес Оператора электронной площадки </w:t>
      </w:r>
      <w:r w:rsidRPr="007E50ED">
        <w:rPr>
          <w:bCs/>
          <w:sz w:val="22"/>
          <w:szCs w:val="22"/>
          <w:lang w:val="ru-RU" w:eastAsia="ru-RU"/>
        </w:rPr>
        <w:t>запрос</w:t>
      </w:r>
      <w:r w:rsidRPr="004844B3">
        <w:rPr>
          <w:bCs/>
          <w:sz w:val="22"/>
          <w:szCs w:val="22"/>
          <w:lang w:val="ru-RU" w:eastAsia="ru-RU"/>
        </w:rPr>
        <w:t xml:space="preserve"> о разъяснении размещенной информации.</w:t>
      </w:r>
    </w:p>
    <w:p w14:paraId="62D2BEE0" w14:textId="77777777" w:rsidR="00B751FF" w:rsidRPr="004844B3" w:rsidRDefault="00B751FF" w:rsidP="00B751FF">
      <w:pPr>
        <w:autoSpaceDE w:val="0"/>
        <w:autoSpaceDN w:val="0"/>
        <w:adjustRightInd w:val="0"/>
        <w:ind w:firstLine="540"/>
        <w:jc w:val="both"/>
        <w:rPr>
          <w:bCs/>
          <w:sz w:val="22"/>
          <w:szCs w:val="22"/>
          <w:lang w:val="ru-RU" w:eastAsia="ru-RU"/>
        </w:rPr>
      </w:pPr>
      <w:r w:rsidRPr="004844B3">
        <w:rPr>
          <w:bCs/>
          <w:sz w:val="22"/>
          <w:szCs w:val="22"/>
          <w:lang w:val="ru-RU" w:eastAsia="ru-RU"/>
        </w:rPr>
        <w:t xml:space="preserve">Такой запрос в режиме реального времени направляется </w:t>
      </w:r>
      <w:r>
        <w:rPr>
          <w:bCs/>
          <w:sz w:val="22"/>
          <w:szCs w:val="22"/>
          <w:lang w:val="ru-RU" w:eastAsia="ru-RU"/>
        </w:rPr>
        <w:t xml:space="preserve">в «личный кабинет» </w:t>
      </w:r>
      <w:r w:rsidRPr="004844B3">
        <w:rPr>
          <w:bCs/>
          <w:sz w:val="22"/>
          <w:szCs w:val="22"/>
          <w:lang w:val="ru-RU" w:eastAsia="ru-RU"/>
        </w:rPr>
        <w:t>Продавца для рассмотрения при условии, что запрос поступил Продавцу не позднее 5 рабочих дней до окончания подачи заявок.</w:t>
      </w:r>
    </w:p>
    <w:p w14:paraId="49F193E8" w14:textId="77777777" w:rsidR="00B751FF" w:rsidRPr="004844B3" w:rsidRDefault="00B751FF" w:rsidP="00B751FF">
      <w:pPr>
        <w:autoSpaceDE w:val="0"/>
        <w:autoSpaceDN w:val="0"/>
        <w:adjustRightInd w:val="0"/>
        <w:ind w:firstLine="540"/>
        <w:jc w:val="both"/>
        <w:rPr>
          <w:bCs/>
          <w:sz w:val="22"/>
          <w:szCs w:val="22"/>
          <w:lang w:val="ru-RU" w:eastAsia="ru-RU"/>
        </w:rPr>
      </w:pPr>
      <w:r w:rsidRPr="004844B3">
        <w:rPr>
          <w:bCs/>
          <w:sz w:val="22"/>
          <w:szCs w:val="22"/>
          <w:lang w:val="ru-RU" w:eastAsia="ru-RU"/>
        </w:rPr>
        <w:t xml:space="preserve">В течение 2 рабочих дней со дня поступления запроса Продавец предоставляет </w:t>
      </w:r>
      <w:r>
        <w:rPr>
          <w:bCs/>
          <w:sz w:val="22"/>
          <w:szCs w:val="22"/>
          <w:lang w:val="ru-RU" w:eastAsia="ru-RU"/>
        </w:rPr>
        <w:t xml:space="preserve">Оператору электронной площадки </w:t>
      </w:r>
      <w:r w:rsidRPr="004844B3">
        <w:rPr>
          <w:bCs/>
          <w:sz w:val="22"/>
          <w:szCs w:val="22"/>
          <w:lang w:val="ru-RU" w:eastAsia="ru-RU"/>
        </w:rPr>
        <w:t>для размещения в открытом доступе разъяснение с указанием предмета запроса, но без указания лица, от которого поступил запрос.</w:t>
      </w:r>
    </w:p>
    <w:p w14:paraId="53C400C6" w14:textId="77777777" w:rsidR="00B751FF" w:rsidRPr="004844B3" w:rsidRDefault="00B751FF" w:rsidP="00B751FF">
      <w:pPr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  <w:r w:rsidRPr="004844B3">
        <w:rPr>
          <w:sz w:val="22"/>
          <w:szCs w:val="22"/>
          <w:lang w:val="ru-RU" w:eastAsia="zh-CN"/>
        </w:rPr>
        <w:t>В случае направления запроса иностранными лицами такой запрос должен иметь перевод на русский язык.</w:t>
      </w:r>
    </w:p>
    <w:p w14:paraId="215E8F70" w14:textId="77777777" w:rsidR="00B751FF" w:rsidRPr="00200648" w:rsidRDefault="00B751FF" w:rsidP="00B751FF">
      <w:pPr>
        <w:pStyle w:val="1"/>
        <w:tabs>
          <w:tab w:val="left" w:pos="284"/>
        </w:tabs>
        <w:rPr>
          <w:lang w:val="ru-RU"/>
        </w:rPr>
      </w:pPr>
      <w:bookmarkStart w:id="27" w:name="_Toc13754033"/>
      <w:r>
        <w:rPr>
          <w:lang w:val="ru-RU"/>
        </w:rPr>
        <w:lastRenderedPageBreak/>
        <w:t>8. </w:t>
      </w:r>
      <w:r w:rsidRPr="00200648">
        <w:rPr>
          <w:lang w:val="ru-RU"/>
        </w:rPr>
        <w:t xml:space="preserve">Ограничения участия в </w:t>
      </w:r>
      <w:r>
        <w:rPr>
          <w:lang w:val="ru-RU"/>
        </w:rPr>
        <w:t>продаже</w:t>
      </w:r>
      <w:r w:rsidRPr="00200648">
        <w:rPr>
          <w:lang w:val="ru-RU"/>
        </w:rPr>
        <w:t xml:space="preserve"> отдельных категорий физических и юридических лиц</w:t>
      </w:r>
      <w:bookmarkEnd w:id="27"/>
    </w:p>
    <w:p w14:paraId="43B1778E" w14:textId="77777777" w:rsidR="00B751FF" w:rsidRPr="004844B3" w:rsidRDefault="00B751FF" w:rsidP="00B751FF">
      <w:pPr>
        <w:tabs>
          <w:tab w:val="left" w:pos="851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/>
        </w:rPr>
      </w:pPr>
      <w:bookmarkStart w:id="28" w:name="_Toc419295277"/>
      <w:r w:rsidRPr="004844B3">
        <w:rPr>
          <w:sz w:val="22"/>
          <w:szCs w:val="22"/>
          <w:lang w:val="ru-RU"/>
        </w:rPr>
        <w:t xml:space="preserve">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 xml:space="preserve"> допускаются физические и юридические лица, </w:t>
      </w:r>
      <w:r>
        <w:rPr>
          <w:sz w:val="22"/>
          <w:szCs w:val="22"/>
          <w:lang w:val="ru-RU"/>
        </w:rPr>
        <w:t xml:space="preserve">в том числе индивидуальные предприниматели, </w:t>
      </w:r>
      <w:r w:rsidRPr="004844B3">
        <w:rPr>
          <w:sz w:val="22"/>
          <w:szCs w:val="22"/>
          <w:lang w:val="ru-RU"/>
        </w:rPr>
        <w:t xml:space="preserve">признаваемые покупателями в соответствии со статьей 5 </w:t>
      </w:r>
      <w:r w:rsidRPr="004844B3">
        <w:rPr>
          <w:iCs/>
          <w:sz w:val="22"/>
          <w:szCs w:val="22"/>
          <w:lang w:val="ru-RU"/>
        </w:rPr>
        <w:t xml:space="preserve">Федерального закона от 21.12.2001 </w:t>
      </w:r>
      <w:r>
        <w:rPr>
          <w:iCs/>
          <w:sz w:val="22"/>
          <w:szCs w:val="22"/>
          <w:lang w:val="ru-RU"/>
        </w:rPr>
        <w:br/>
      </w:r>
      <w:r w:rsidRPr="004844B3">
        <w:rPr>
          <w:iCs/>
          <w:sz w:val="22"/>
          <w:szCs w:val="22"/>
          <w:lang w:val="ru-RU"/>
        </w:rPr>
        <w:t>№ 178-ФЗ «О приватизации государственного и муниципального имущества»</w:t>
      </w:r>
      <w:r w:rsidRPr="004844B3">
        <w:rPr>
          <w:sz w:val="22"/>
          <w:szCs w:val="22"/>
          <w:lang w:val="ru-RU"/>
        </w:rPr>
        <w:t>, своевременно подавшие Заявку, представившие надлежащим образом оформленные до</w:t>
      </w:r>
      <w:r>
        <w:rPr>
          <w:sz w:val="22"/>
          <w:szCs w:val="22"/>
          <w:lang w:val="ru-RU"/>
        </w:rPr>
        <w:t>кументы в соответствии с разделом</w:t>
      </w:r>
      <w:r w:rsidRPr="004844B3">
        <w:rPr>
          <w:sz w:val="22"/>
          <w:szCs w:val="22"/>
          <w:lang w:val="ru-RU"/>
        </w:rPr>
        <w:t xml:space="preserve"> 9 Информационного сообщения, и обеспечившие поступление на счет, указанный в пункте 10.3. Информационного сообщения, установленного размера задатка в пор</w:t>
      </w:r>
      <w:r>
        <w:rPr>
          <w:sz w:val="22"/>
          <w:szCs w:val="22"/>
          <w:lang w:val="ru-RU"/>
        </w:rPr>
        <w:t>ядке и сроки, указанные в разделе</w:t>
      </w:r>
      <w:r w:rsidRPr="004844B3">
        <w:rPr>
          <w:sz w:val="22"/>
          <w:szCs w:val="22"/>
          <w:lang w:val="ru-RU"/>
        </w:rPr>
        <w:t xml:space="preserve"> 10 Информационного сообщения.</w:t>
      </w:r>
    </w:p>
    <w:p w14:paraId="0A446173" w14:textId="77777777" w:rsidR="00B751FF" w:rsidRPr="004844B3" w:rsidRDefault="00B751FF" w:rsidP="00B751FF">
      <w:pPr>
        <w:pStyle w:val="rezul"/>
        <w:ind w:right="-55" w:firstLine="284"/>
        <w:rPr>
          <w:b w:val="0"/>
          <w:color w:val="000000"/>
          <w:lang w:val="ru-RU"/>
        </w:rPr>
      </w:pPr>
      <w:r w:rsidRPr="004844B3">
        <w:rPr>
          <w:b w:val="0"/>
          <w:color w:val="000000"/>
          <w:lang w:val="ru-RU"/>
        </w:rPr>
        <w:t xml:space="preserve">Ограничения на участие в </w:t>
      </w:r>
      <w:r>
        <w:rPr>
          <w:b w:val="0"/>
          <w:color w:val="000000"/>
          <w:lang w:val="ru-RU"/>
        </w:rPr>
        <w:t>продаже</w:t>
      </w:r>
      <w:r w:rsidRPr="004844B3">
        <w:rPr>
          <w:b w:val="0"/>
          <w:color w:val="000000"/>
          <w:lang w:val="ru-RU"/>
        </w:rPr>
        <w:t xml:space="preserve"> нерезидентов Российской Федерации, а также резидентов Российской Федерации, имеющих в качестве учредителей (участников) и аффилированных лиц иностранных физических и юридических лиц отсутствуют.</w:t>
      </w:r>
    </w:p>
    <w:p w14:paraId="7C5B2A9A" w14:textId="77777777" w:rsidR="00B751FF" w:rsidRPr="00200648" w:rsidRDefault="00B751FF" w:rsidP="00B751FF">
      <w:pPr>
        <w:pStyle w:val="1"/>
        <w:tabs>
          <w:tab w:val="left" w:pos="284"/>
        </w:tabs>
        <w:rPr>
          <w:lang w:val="ru-RU"/>
        </w:rPr>
      </w:pPr>
      <w:bookmarkStart w:id="29" w:name="_Toc13754034"/>
      <w:r>
        <w:rPr>
          <w:lang w:val="ru-RU"/>
        </w:rPr>
        <w:t>9. </w:t>
      </w:r>
      <w:r w:rsidRPr="00200648">
        <w:rPr>
          <w:lang w:val="ru-RU"/>
        </w:rPr>
        <w:t xml:space="preserve">Порядок </w:t>
      </w:r>
      <w:r>
        <w:rPr>
          <w:lang w:val="ru-RU"/>
        </w:rPr>
        <w:t>приема/подачи/</w:t>
      </w:r>
      <w:r w:rsidRPr="00200648">
        <w:rPr>
          <w:lang w:val="ru-RU"/>
        </w:rPr>
        <w:t>отзыва Заявок</w:t>
      </w:r>
      <w:bookmarkEnd w:id="28"/>
      <w:bookmarkEnd w:id="29"/>
    </w:p>
    <w:p w14:paraId="507E4E21" w14:textId="77777777" w:rsidR="00B751FF" w:rsidRDefault="00B751FF" w:rsidP="00B751FF">
      <w:pPr>
        <w:tabs>
          <w:tab w:val="left" w:pos="-7088"/>
        </w:tabs>
        <w:autoSpaceDE w:val="0"/>
        <w:ind w:firstLine="284"/>
        <w:jc w:val="both"/>
        <w:rPr>
          <w:sz w:val="22"/>
          <w:szCs w:val="22"/>
          <w:lang w:val="ru-RU"/>
        </w:rPr>
      </w:pPr>
      <w:bookmarkStart w:id="30" w:name="_Ref372016114"/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1</w:t>
      </w:r>
      <w:r w:rsidRPr="00A568A5">
        <w:rPr>
          <w:b/>
          <w:sz w:val="22"/>
          <w:szCs w:val="22"/>
          <w:lang w:val="ru-RU"/>
        </w:rPr>
        <w:t>. </w:t>
      </w:r>
      <w:r>
        <w:rPr>
          <w:sz w:val="22"/>
          <w:szCs w:val="22"/>
          <w:lang w:val="ru-RU"/>
        </w:rPr>
        <w:t xml:space="preserve">Заявки имеют право подавать Претенденты, зарегистрированные на электронной площадке </w:t>
      </w:r>
      <w:r>
        <w:rPr>
          <w:sz w:val="22"/>
          <w:szCs w:val="22"/>
          <w:lang w:val="ru-RU"/>
        </w:rPr>
        <w:br/>
        <w:t>в соответствии с действующим законодательством и Регламентом Оператора электронной площадки.</w:t>
      </w:r>
    </w:p>
    <w:p w14:paraId="18882F51" w14:textId="77777777" w:rsidR="00B751FF" w:rsidRPr="004844B3" w:rsidRDefault="00B751FF" w:rsidP="00B751FF">
      <w:pPr>
        <w:tabs>
          <w:tab w:val="left" w:pos="-7088"/>
        </w:tabs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2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</w:t>
      </w:r>
      <w:r>
        <w:rPr>
          <w:sz w:val="22"/>
          <w:szCs w:val="22"/>
          <w:lang w:val="ru-RU"/>
        </w:rPr>
        <w:t xml:space="preserve">электронных документов либо </w:t>
      </w:r>
      <w:r w:rsidRPr="004844B3">
        <w:rPr>
          <w:sz w:val="22"/>
          <w:szCs w:val="22"/>
          <w:lang w:val="ru-RU"/>
        </w:rPr>
        <w:t>электронных образов документов, то есть документов на бумажном носителе, преобразованных в электронно-цифровую форму путем сканирования с сохранением их реквизитов.</w:t>
      </w:r>
    </w:p>
    <w:p w14:paraId="3B8BFC69" w14:textId="77777777" w:rsidR="00B751FF" w:rsidRPr="004844B3" w:rsidRDefault="00B751FF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3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>Одно лицо имеет право подать только одну Заявку</w:t>
      </w:r>
      <w:r>
        <w:rPr>
          <w:sz w:val="22"/>
          <w:szCs w:val="22"/>
          <w:lang w:val="ru-RU"/>
        </w:rPr>
        <w:t xml:space="preserve"> по одному лоту</w:t>
      </w:r>
      <w:r w:rsidRPr="004844B3">
        <w:rPr>
          <w:sz w:val="22"/>
          <w:szCs w:val="22"/>
          <w:lang w:val="ru-RU"/>
        </w:rPr>
        <w:t>.</w:t>
      </w:r>
    </w:p>
    <w:p w14:paraId="045F14A6" w14:textId="77777777" w:rsidR="00B751FF" w:rsidRPr="004844B3" w:rsidRDefault="00B751FF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4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>Заявки подаются на электронную площадку начиная с даты начала приема</w:t>
      </w:r>
      <w:r w:rsidR="00234AA5">
        <w:rPr>
          <w:sz w:val="22"/>
          <w:szCs w:val="22"/>
          <w:lang w:val="ru-RU"/>
        </w:rPr>
        <w:t>/подачи</w:t>
      </w:r>
      <w:r w:rsidRPr="004844B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аявок до времени и даты окончания приема</w:t>
      </w:r>
      <w:r>
        <w:rPr>
          <w:sz w:val="22"/>
          <w:szCs w:val="22"/>
          <w:lang w:val="ru-RU"/>
        </w:rPr>
        <w:t>/подачи</w:t>
      </w:r>
      <w:r w:rsidRPr="004844B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аявок, указанных в Информационном сообщении.</w:t>
      </w:r>
    </w:p>
    <w:p w14:paraId="4EA7E93D" w14:textId="77777777" w:rsidR="00B751FF" w:rsidRDefault="00B751FF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5</w:t>
      </w:r>
      <w:r w:rsidRPr="00A568A5">
        <w:rPr>
          <w:b/>
          <w:sz w:val="22"/>
          <w:szCs w:val="22"/>
          <w:lang w:val="ru-RU"/>
        </w:rPr>
        <w:t>. </w:t>
      </w:r>
      <w:r>
        <w:rPr>
          <w:sz w:val="22"/>
          <w:szCs w:val="22"/>
          <w:lang w:val="ru-RU"/>
        </w:rPr>
        <w:t>При приеме Заявок от Претендентов Оператор электронной площадки</w:t>
      </w:r>
      <w:r w:rsidRPr="004844B3">
        <w:rPr>
          <w:sz w:val="22"/>
          <w:szCs w:val="22"/>
          <w:lang w:val="ru-RU"/>
        </w:rPr>
        <w:t xml:space="preserve"> обеспечивает</w:t>
      </w:r>
      <w:r>
        <w:rPr>
          <w:sz w:val="22"/>
          <w:szCs w:val="22"/>
          <w:lang w:val="ru-RU"/>
        </w:rPr>
        <w:t>:</w:t>
      </w:r>
    </w:p>
    <w:p w14:paraId="1AABA733" w14:textId="77777777" w:rsidR="00B751FF" w:rsidRDefault="00B751FF" w:rsidP="00B751FF">
      <w:pPr>
        <w:autoSpaceDE w:val="0"/>
        <w:ind w:firstLine="56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- </w:t>
      </w:r>
      <w:r w:rsidRPr="004844B3">
        <w:rPr>
          <w:sz w:val="22"/>
          <w:szCs w:val="22"/>
          <w:lang w:val="ru-RU"/>
        </w:rPr>
        <w:t xml:space="preserve">регистрацию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аявок и прилагаемых к ним документов в журнале приема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аявок. Каждой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аявке присваивается номер с </w:t>
      </w:r>
      <w:r w:rsidR="00234AA5">
        <w:rPr>
          <w:sz w:val="22"/>
          <w:szCs w:val="22"/>
          <w:lang w:val="ru-RU"/>
        </w:rPr>
        <w:t>указанием даты и времени приема;</w:t>
      </w:r>
    </w:p>
    <w:p w14:paraId="463A016E" w14:textId="77777777" w:rsidR="00B751FF" w:rsidRPr="004844B3" w:rsidRDefault="00B751FF" w:rsidP="00B751FF">
      <w:pPr>
        <w:autoSpaceDE w:val="0"/>
        <w:ind w:firstLine="56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</w:t>
      </w:r>
      <w:r w:rsidRPr="004844B3">
        <w:rPr>
          <w:sz w:val="22"/>
          <w:szCs w:val="22"/>
          <w:lang w:val="ru-RU"/>
        </w:rPr>
        <w:t xml:space="preserve"> конфиденциальность данных о Претендентах и </w:t>
      </w:r>
      <w:r>
        <w:rPr>
          <w:sz w:val="22"/>
          <w:szCs w:val="22"/>
          <w:lang w:val="ru-RU"/>
        </w:rPr>
        <w:t>У</w:t>
      </w:r>
      <w:r w:rsidRPr="004844B3">
        <w:rPr>
          <w:sz w:val="22"/>
          <w:szCs w:val="22"/>
          <w:lang w:val="ru-RU"/>
        </w:rPr>
        <w:t>частниках, за исключением случая направления электронных документов Продавцу в порядке,</w:t>
      </w:r>
      <w:r>
        <w:rPr>
          <w:sz w:val="22"/>
          <w:szCs w:val="22"/>
          <w:lang w:val="ru-RU"/>
        </w:rPr>
        <w:t xml:space="preserve"> установленном п</w:t>
      </w:r>
      <w:r w:rsidRPr="004844B3">
        <w:rPr>
          <w:sz w:val="22"/>
          <w:szCs w:val="22"/>
          <w:lang w:val="ru-RU"/>
        </w:rPr>
        <w:t>остановлением Правительства Р</w:t>
      </w:r>
      <w:r>
        <w:rPr>
          <w:sz w:val="22"/>
          <w:szCs w:val="22"/>
          <w:lang w:val="ru-RU"/>
        </w:rPr>
        <w:t xml:space="preserve">оссийской </w:t>
      </w:r>
      <w:r w:rsidRPr="004844B3">
        <w:rPr>
          <w:sz w:val="22"/>
          <w:szCs w:val="22"/>
          <w:lang w:val="ru-RU"/>
        </w:rPr>
        <w:t>Ф</w:t>
      </w:r>
      <w:r>
        <w:rPr>
          <w:sz w:val="22"/>
          <w:szCs w:val="22"/>
          <w:lang w:val="ru-RU"/>
        </w:rPr>
        <w:t>едерации</w:t>
      </w:r>
      <w:r w:rsidRPr="005650BC">
        <w:rPr>
          <w:iCs/>
          <w:sz w:val="22"/>
          <w:szCs w:val="22"/>
          <w:lang w:val="ru-RU"/>
        </w:rPr>
        <w:t xml:space="preserve"> </w:t>
      </w:r>
      <w:r w:rsidRPr="004844B3">
        <w:rPr>
          <w:iCs/>
          <w:sz w:val="22"/>
          <w:szCs w:val="22"/>
          <w:lang w:val="ru-RU"/>
        </w:rPr>
        <w:t>от 27.08.2012 №</w:t>
      </w:r>
      <w:r>
        <w:rPr>
          <w:iCs/>
          <w:sz w:val="22"/>
          <w:szCs w:val="22"/>
        </w:rPr>
        <w:t> </w:t>
      </w:r>
      <w:r w:rsidRPr="004844B3">
        <w:rPr>
          <w:iCs/>
          <w:sz w:val="22"/>
          <w:szCs w:val="22"/>
          <w:lang w:val="ru-RU"/>
        </w:rPr>
        <w:t>860 «Об организации и проведении продажи государственного или муниципального имущества в электронной форме</w:t>
      </w:r>
      <w:r>
        <w:rPr>
          <w:iCs/>
          <w:sz w:val="22"/>
          <w:szCs w:val="22"/>
          <w:lang w:val="ru-RU"/>
        </w:rPr>
        <w:t>»</w:t>
      </w:r>
      <w:r>
        <w:rPr>
          <w:sz w:val="22"/>
          <w:szCs w:val="22"/>
          <w:lang w:val="ru-RU"/>
        </w:rPr>
        <w:t>.</w:t>
      </w:r>
    </w:p>
    <w:p w14:paraId="3A55B1C0" w14:textId="77777777" w:rsidR="00B751FF" w:rsidRPr="004844B3" w:rsidRDefault="00B751FF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6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>В течение одно</w:t>
      </w:r>
      <w:r>
        <w:rPr>
          <w:sz w:val="22"/>
          <w:szCs w:val="22"/>
          <w:lang w:val="ru-RU"/>
        </w:rPr>
        <w:t>го часа со времени поступления Заявки Оператор электронной площадки</w:t>
      </w:r>
      <w:r w:rsidRPr="004844B3">
        <w:rPr>
          <w:sz w:val="22"/>
          <w:szCs w:val="22"/>
          <w:lang w:val="ru-RU"/>
        </w:rPr>
        <w:t xml:space="preserve"> сообщает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ретенденту о ее поступлении путем направления уведомления с приложением электронных копий зарегистрированной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аявки и прилагаемых к ней документов.</w:t>
      </w:r>
    </w:p>
    <w:p w14:paraId="0490F5F6" w14:textId="77777777" w:rsidR="00B751FF" w:rsidRDefault="00B751FF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7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>Заявки с прилагаемыми к ним документами, поданные с нарушением установленного срока, на электронной площадке не регистрируются.</w:t>
      </w:r>
    </w:p>
    <w:p w14:paraId="48387E5D" w14:textId="77777777" w:rsidR="003C54E5" w:rsidRPr="003C54E5" w:rsidRDefault="003C54E5" w:rsidP="003C54E5">
      <w:pPr>
        <w:autoSpaceDE w:val="0"/>
        <w:ind w:firstLine="284"/>
        <w:jc w:val="both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9.8. </w:t>
      </w:r>
      <w:r w:rsidRPr="003C54E5">
        <w:rPr>
          <w:sz w:val="22"/>
          <w:szCs w:val="22"/>
          <w:lang w:val="ru-RU"/>
        </w:rPr>
        <w:t xml:space="preserve">Заявка и прилагаемые к ней документы представляются Претендентом единовременно. </w:t>
      </w:r>
      <w:r w:rsidRPr="003C54E5">
        <w:rPr>
          <w:sz w:val="22"/>
          <w:szCs w:val="22"/>
          <w:lang w:val="ru-RU"/>
        </w:rPr>
        <w:br/>
        <w:t>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3A547EC4" w14:textId="77777777" w:rsidR="00B751FF" w:rsidRPr="004844B3" w:rsidRDefault="00B751FF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 w:rsidR="003C54E5">
        <w:rPr>
          <w:b/>
          <w:sz w:val="22"/>
          <w:szCs w:val="22"/>
          <w:lang w:val="ru-RU"/>
        </w:rPr>
        <w:t>9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 xml:space="preserve">Претендент вправе не позднее дня окончания приема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аявок отозвать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аявку путем направления уведомления об отзыве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аявки на электронную площадку.</w:t>
      </w:r>
    </w:p>
    <w:p w14:paraId="568FFBE5" w14:textId="77777777" w:rsidR="00B751FF" w:rsidRPr="004844B3" w:rsidRDefault="00B751FF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 w:rsidR="003C54E5">
        <w:rPr>
          <w:b/>
          <w:sz w:val="22"/>
          <w:szCs w:val="22"/>
          <w:lang w:val="ru-RU"/>
        </w:rPr>
        <w:t>10</w:t>
      </w:r>
      <w:r w:rsidRPr="00A568A5">
        <w:rPr>
          <w:b/>
          <w:sz w:val="22"/>
          <w:szCs w:val="22"/>
          <w:lang w:val="ru-RU"/>
        </w:rPr>
        <w:t>. </w:t>
      </w:r>
      <w:r>
        <w:rPr>
          <w:sz w:val="22"/>
          <w:szCs w:val="22"/>
          <w:lang w:val="ru-RU"/>
        </w:rPr>
        <w:t>В случае отзыва Претендентом Заявки, уведомление об отзыве Заявки вместе с З</w:t>
      </w:r>
      <w:r w:rsidRPr="004844B3">
        <w:rPr>
          <w:sz w:val="22"/>
          <w:szCs w:val="22"/>
          <w:lang w:val="ru-RU"/>
        </w:rPr>
        <w:t>аявкой в течение одного часа поступает в «личный кабинет»</w:t>
      </w:r>
      <w:r>
        <w:rPr>
          <w:sz w:val="22"/>
          <w:szCs w:val="22"/>
          <w:lang w:val="ru-RU"/>
        </w:rPr>
        <w:t xml:space="preserve"> Продавца, о чем П</w:t>
      </w:r>
      <w:r w:rsidRPr="004844B3">
        <w:rPr>
          <w:sz w:val="22"/>
          <w:szCs w:val="22"/>
          <w:lang w:val="ru-RU"/>
        </w:rPr>
        <w:t>ретенденту направляется соответствующее уведомление.</w:t>
      </w:r>
    </w:p>
    <w:p w14:paraId="6CBF6019" w14:textId="77777777" w:rsidR="00B751FF" w:rsidRPr="004844B3" w:rsidRDefault="00B751FF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9.1</w:t>
      </w:r>
      <w:r w:rsidR="003C54E5">
        <w:rPr>
          <w:b/>
          <w:sz w:val="22"/>
          <w:szCs w:val="22"/>
          <w:lang w:val="ru-RU"/>
        </w:rPr>
        <w:t>1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 xml:space="preserve">Претендент вправе повторно подать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аявку в порядке, установленном в Информационном сообщении, при условии отзыва ранее поданной заявки.</w:t>
      </w:r>
    </w:p>
    <w:p w14:paraId="04D68C1B" w14:textId="77777777" w:rsidR="00B751FF" w:rsidRPr="004844B3" w:rsidRDefault="00B751FF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9.1</w:t>
      </w:r>
      <w:r w:rsidR="003C54E5">
        <w:rPr>
          <w:b/>
          <w:sz w:val="22"/>
          <w:szCs w:val="22"/>
          <w:lang w:val="ru-RU"/>
        </w:rPr>
        <w:t>2</w:t>
      </w:r>
      <w:r w:rsidRPr="00A568A5">
        <w:rPr>
          <w:b/>
          <w:sz w:val="22"/>
          <w:szCs w:val="22"/>
          <w:lang w:val="ru-RU"/>
        </w:rPr>
        <w:t>. </w:t>
      </w:r>
      <w:r w:rsidRPr="00961865">
        <w:rPr>
          <w:sz w:val="22"/>
          <w:szCs w:val="22"/>
          <w:lang w:val="ru-RU"/>
        </w:rPr>
        <w:t xml:space="preserve">Одновременно с Заявкой на участие в </w:t>
      </w:r>
      <w:r>
        <w:rPr>
          <w:sz w:val="22"/>
          <w:szCs w:val="22"/>
          <w:lang w:val="ru-RU"/>
        </w:rPr>
        <w:t>продаже</w:t>
      </w:r>
      <w:r w:rsidRPr="00961865">
        <w:rPr>
          <w:sz w:val="22"/>
          <w:szCs w:val="22"/>
          <w:lang w:val="ru-RU"/>
        </w:rPr>
        <w:t xml:space="preserve"> Претенденты представляют следующие документы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подписью:</w:t>
      </w:r>
    </w:p>
    <w:p w14:paraId="35C9A660" w14:textId="77777777" w:rsidR="00B751FF" w:rsidRPr="004E55EB" w:rsidRDefault="00B751FF" w:rsidP="00B751FF">
      <w:pPr>
        <w:tabs>
          <w:tab w:val="left" w:pos="360"/>
          <w:tab w:val="left" w:pos="709"/>
        </w:tabs>
        <w:autoSpaceDE w:val="0"/>
        <w:ind w:left="284"/>
        <w:jc w:val="both"/>
        <w:rPr>
          <w:b/>
          <w:sz w:val="22"/>
          <w:szCs w:val="22"/>
          <w:lang w:val="ru-RU"/>
        </w:rPr>
      </w:pPr>
      <w:r w:rsidRPr="004E55EB">
        <w:rPr>
          <w:b/>
          <w:sz w:val="22"/>
          <w:szCs w:val="22"/>
          <w:lang w:val="ru-RU"/>
        </w:rPr>
        <w:t>юридические лица:</w:t>
      </w:r>
    </w:p>
    <w:p w14:paraId="14007E0E" w14:textId="77777777" w:rsidR="00B751FF" w:rsidRDefault="00B751FF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1) </w:t>
      </w:r>
      <w:r w:rsidRPr="004844B3">
        <w:rPr>
          <w:sz w:val="22"/>
          <w:szCs w:val="22"/>
          <w:lang w:val="ru-RU"/>
        </w:rPr>
        <w:t>заверенные копии учредительных документов;</w:t>
      </w:r>
    </w:p>
    <w:p w14:paraId="71F09601" w14:textId="77777777" w:rsidR="00B751FF" w:rsidRPr="004E55EB" w:rsidRDefault="00B751FF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2) </w:t>
      </w:r>
      <w:r w:rsidRPr="004844B3">
        <w:rPr>
          <w:sz w:val="22"/>
          <w:szCs w:val="22"/>
          <w:lang w:val="ru-RU"/>
        </w:rPr>
        <w:t>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14:paraId="35B7AA09" w14:textId="77777777" w:rsidR="00B751FF" w:rsidRPr="004844B3" w:rsidRDefault="00B751FF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3) </w:t>
      </w:r>
      <w:r w:rsidRPr="004844B3">
        <w:rPr>
          <w:sz w:val="22"/>
          <w:szCs w:val="22"/>
          <w:lang w:val="ru-RU"/>
        </w:rPr>
        <w:t>копия документа,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доверенности.</w:t>
      </w:r>
    </w:p>
    <w:p w14:paraId="6202F6E8" w14:textId="77777777" w:rsidR="00B751FF" w:rsidRPr="00DB4B44" w:rsidRDefault="00B751FF" w:rsidP="00B751FF">
      <w:pPr>
        <w:autoSpaceDE w:val="0"/>
        <w:ind w:firstLine="426"/>
        <w:jc w:val="both"/>
        <w:rPr>
          <w:b/>
          <w:sz w:val="22"/>
          <w:szCs w:val="22"/>
          <w:lang w:val="ru-RU"/>
        </w:rPr>
      </w:pPr>
      <w:r w:rsidRPr="00DB4B44">
        <w:rPr>
          <w:b/>
          <w:sz w:val="22"/>
          <w:szCs w:val="22"/>
          <w:lang w:val="ru-RU"/>
        </w:rPr>
        <w:t>физические лица, в том числе индивидуальные предприниматели:</w:t>
      </w:r>
    </w:p>
    <w:p w14:paraId="26C701BE" w14:textId="77777777" w:rsidR="00B751FF" w:rsidRPr="00391A8B" w:rsidRDefault="00B751FF" w:rsidP="00B751FF">
      <w:pPr>
        <w:autoSpaceDE w:val="0"/>
        <w:ind w:firstLine="426"/>
        <w:jc w:val="both"/>
        <w:rPr>
          <w:b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копии всех листов доку</w:t>
      </w:r>
      <w:r>
        <w:rPr>
          <w:sz w:val="22"/>
          <w:szCs w:val="22"/>
          <w:lang w:val="ru-RU"/>
        </w:rPr>
        <w:t>мента, удостоверяющего личность  (в</w:t>
      </w:r>
      <w:r w:rsidRPr="001549F0">
        <w:rPr>
          <w:sz w:val="22"/>
          <w:szCs w:val="22"/>
          <w:lang w:val="ru-RU"/>
        </w:rPr>
        <w:t xml:space="preserve"> случае представления копии паспорта гражданина Российской Федерации необходимо в соответствии с</w:t>
      </w:r>
      <w:r w:rsidRPr="001B554F">
        <w:rPr>
          <w:sz w:val="22"/>
          <w:szCs w:val="22"/>
        </w:rPr>
        <w:t> </w:t>
      </w:r>
      <w:r>
        <w:rPr>
          <w:sz w:val="22"/>
          <w:szCs w:val="22"/>
          <w:lang w:val="ru-RU"/>
        </w:rPr>
        <w:t xml:space="preserve">действующим </w:t>
      </w:r>
      <w:r w:rsidRPr="001549F0">
        <w:rPr>
          <w:sz w:val="22"/>
          <w:szCs w:val="22"/>
          <w:lang w:val="ru-RU"/>
        </w:rPr>
        <w:t>законодательством</w:t>
      </w:r>
      <w:r w:rsidRPr="001B554F">
        <w:rPr>
          <w:sz w:val="22"/>
          <w:szCs w:val="22"/>
        </w:rPr>
        <w:t> </w:t>
      </w:r>
      <w:r w:rsidRPr="001549F0">
        <w:rPr>
          <w:sz w:val="22"/>
          <w:szCs w:val="22"/>
          <w:lang w:val="ru-RU"/>
        </w:rPr>
        <w:t>представить</w:t>
      </w:r>
      <w:r w:rsidRPr="001549F0">
        <w:rPr>
          <w:lang w:val="ru-RU"/>
        </w:rPr>
        <w:t xml:space="preserve"> </w:t>
      </w:r>
      <w:r w:rsidRPr="001549F0">
        <w:rPr>
          <w:sz w:val="22"/>
          <w:szCs w:val="22"/>
          <w:lang w:val="ru-RU"/>
        </w:rPr>
        <w:lastRenderedPageBreak/>
        <w:t>к</w:t>
      </w:r>
      <w:r w:rsidR="00391A8B">
        <w:rPr>
          <w:sz w:val="22"/>
          <w:szCs w:val="22"/>
          <w:lang w:val="ru-RU"/>
        </w:rPr>
        <w:t xml:space="preserve">опии 20 (двадцати) страниц паспорта: </w:t>
      </w:r>
      <w:r w:rsidR="00391A8B" w:rsidRPr="00391A8B">
        <w:rPr>
          <w:b/>
          <w:sz w:val="22"/>
          <w:szCs w:val="22"/>
          <w:lang w:val="ru-RU"/>
        </w:rPr>
        <w:t>от 1-ой страницы с изображением Государственного герба</w:t>
      </w:r>
      <w:r w:rsidR="00391A8B">
        <w:rPr>
          <w:sz w:val="22"/>
          <w:szCs w:val="22"/>
          <w:lang w:val="ru-RU"/>
        </w:rPr>
        <w:t xml:space="preserve"> </w:t>
      </w:r>
      <w:r w:rsidR="00391A8B" w:rsidRPr="00391A8B">
        <w:rPr>
          <w:b/>
          <w:sz w:val="22"/>
          <w:szCs w:val="22"/>
          <w:lang w:val="ru-RU"/>
        </w:rPr>
        <w:t>Российской Федерации по 20-ую страницу с «Извлечением из Положения о паспорте гражданина Российской Федерации» включительно).</w:t>
      </w:r>
    </w:p>
    <w:p w14:paraId="3B9A993C" w14:textId="77777777" w:rsidR="00B751FF" w:rsidRPr="00D37785" w:rsidRDefault="00B751FF" w:rsidP="00B751FF">
      <w:pPr>
        <w:autoSpaceDE w:val="0"/>
        <w:ind w:firstLine="284"/>
        <w:jc w:val="both"/>
        <w:rPr>
          <w:b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Документы</w:t>
      </w:r>
      <w:r w:rsidR="00391A8B">
        <w:rPr>
          <w:sz w:val="22"/>
          <w:szCs w:val="22"/>
          <w:lang w:val="ru-RU"/>
        </w:rPr>
        <w:t xml:space="preserve"> (копии документов)</w:t>
      </w:r>
      <w:r w:rsidRPr="00C274D2">
        <w:rPr>
          <w:sz w:val="22"/>
          <w:szCs w:val="22"/>
          <w:lang w:val="ru-RU"/>
        </w:rPr>
        <w:t>, входящие в состав заявки, должны иметь четко читаемый текст</w:t>
      </w:r>
      <w:r w:rsidRPr="00D37785">
        <w:rPr>
          <w:sz w:val="22"/>
          <w:szCs w:val="22"/>
          <w:lang w:val="ru-RU"/>
        </w:rPr>
        <w:t>.</w:t>
      </w:r>
    </w:p>
    <w:p w14:paraId="34F56A04" w14:textId="77777777" w:rsidR="00B751FF" w:rsidRDefault="003C54E5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9.13</w:t>
      </w:r>
      <w:r w:rsidR="00B751FF" w:rsidRPr="00A568A5">
        <w:rPr>
          <w:b/>
          <w:sz w:val="22"/>
          <w:szCs w:val="22"/>
          <w:lang w:val="ru-RU"/>
        </w:rPr>
        <w:t>. </w:t>
      </w:r>
      <w:r w:rsidR="00391A8B">
        <w:rPr>
          <w:sz w:val="22"/>
          <w:szCs w:val="22"/>
          <w:lang w:val="ru-RU"/>
        </w:rPr>
        <w:t xml:space="preserve">В случае </w:t>
      </w:r>
      <w:r w:rsidR="00B751FF">
        <w:rPr>
          <w:sz w:val="22"/>
          <w:szCs w:val="22"/>
          <w:lang w:val="ru-RU"/>
        </w:rPr>
        <w:t>если от имени П</w:t>
      </w:r>
      <w:r w:rsidR="00B751FF" w:rsidRPr="004844B3">
        <w:rPr>
          <w:sz w:val="22"/>
          <w:szCs w:val="22"/>
          <w:lang w:val="ru-RU"/>
        </w:rPr>
        <w:t xml:space="preserve">ретендента действует его представитель по доверенности, </w:t>
      </w:r>
      <w:r w:rsidR="00B751FF">
        <w:rPr>
          <w:sz w:val="22"/>
          <w:szCs w:val="22"/>
          <w:lang w:val="ru-RU"/>
        </w:rPr>
        <w:br/>
      </w:r>
      <w:r w:rsidR="00B751FF" w:rsidRPr="004844B3">
        <w:rPr>
          <w:sz w:val="22"/>
          <w:szCs w:val="22"/>
          <w:lang w:val="ru-RU"/>
        </w:rPr>
        <w:t xml:space="preserve">к </w:t>
      </w:r>
      <w:r w:rsidR="00B751FF">
        <w:rPr>
          <w:sz w:val="22"/>
          <w:szCs w:val="22"/>
          <w:lang w:val="ru-RU"/>
        </w:rPr>
        <w:t>З</w:t>
      </w:r>
      <w:r w:rsidR="00B751FF" w:rsidRPr="004844B3">
        <w:rPr>
          <w:sz w:val="22"/>
          <w:szCs w:val="22"/>
          <w:lang w:val="ru-RU"/>
        </w:rPr>
        <w:t xml:space="preserve">аявке должна быть приложена доверенность на осуществление действий от имени </w:t>
      </w:r>
      <w:r w:rsidR="00B751FF">
        <w:rPr>
          <w:sz w:val="22"/>
          <w:szCs w:val="22"/>
          <w:lang w:val="ru-RU"/>
        </w:rPr>
        <w:t>П</w:t>
      </w:r>
      <w:r w:rsidR="00B751FF" w:rsidRPr="004844B3">
        <w:rPr>
          <w:sz w:val="22"/>
          <w:szCs w:val="22"/>
          <w:lang w:val="ru-RU"/>
        </w:rPr>
        <w:t xml:space="preserve">ретендента, оформленная в установленном порядке, или нотариально заверенная копия такой доверенности. </w:t>
      </w:r>
      <w:r w:rsidR="00B751FF">
        <w:rPr>
          <w:sz w:val="22"/>
          <w:szCs w:val="22"/>
          <w:lang w:val="ru-RU"/>
        </w:rPr>
        <w:br/>
      </w:r>
      <w:r w:rsidR="00391A8B">
        <w:rPr>
          <w:sz w:val="22"/>
          <w:szCs w:val="22"/>
          <w:lang w:val="ru-RU"/>
        </w:rPr>
        <w:t xml:space="preserve">В случае </w:t>
      </w:r>
      <w:r w:rsidR="00B751FF" w:rsidRPr="004844B3">
        <w:rPr>
          <w:sz w:val="22"/>
          <w:szCs w:val="22"/>
          <w:lang w:val="ru-RU"/>
        </w:rPr>
        <w:t xml:space="preserve">если доверенность на осуществление действий от имени </w:t>
      </w:r>
      <w:r w:rsidR="00B751FF">
        <w:rPr>
          <w:sz w:val="22"/>
          <w:szCs w:val="22"/>
          <w:lang w:val="ru-RU"/>
        </w:rPr>
        <w:t>П</w:t>
      </w:r>
      <w:r w:rsidR="00B751FF" w:rsidRPr="004844B3">
        <w:rPr>
          <w:sz w:val="22"/>
          <w:szCs w:val="22"/>
          <w:lang w:val="ru-RU"/>
        </w:rPr>
        <w:t xml:space="preserve">ретендента подписана лицом, уполномоченным руководителем юридического лица, </w:t>
      </w:r>
      <w:r w:rsidR="00B751FF">
        <w:rPr>
          <w:sz w:val="22"/>
          <w:szCs w:val="22"/>
          <w:lang w:val="ru-RU"/>
        </w:rPr>
        <w:t>З</w:t>
      </w:r>
      <w:r w:rsidR="00B751FF" w:rsidRPr="004844B3">
        <w:rPr>
          <w:sz w:val="22"/>
          <w:szCs w:val="22"/>
          <w:lang w:val="ru-RU"/>
        </w:rPr>
        <w:t>аявка должна содержать также документ, подтверждающий полномочия этого лица.</w:t>
      </w:r>
    </w:p>
    <w:p w14:paraId="45F0DF6A" w14:textId="77777777" w:rsidR="00B751FF" w:rsidRPr="00200648" w:rsidRDefault="00B751FF" w:rsidP="00B751FF">
      <w:pPr>
        <w:pStyle w:val="1"/>
        <w:tabs>
          <w:tab w:val="left" w:pos="284"/>
        </w:tabs>
        <w:rPr>
          <w:lang w:val="ru-RU"/>
        </w:rPr>
      </w:pPr>
      <w:bookmarkStart w:id="31" w:name="_Toc13754035"/>
      <w:r>
        <w:rPr>
          <w:lang w:val="ru-RU"/>
        </w:rPr>
        <w:t>10. </w:t>
      </w:r>
      <w:r w:rsidRPr="00200648">
        <w:rPr>
          <w:lang w:val="ru-RU"/>
        </w:rPr>
        <w:t>Порядок внесения и возврата задатка</w:t>
      </w:r>
      <w:bookmarkEnd w:id="30"/>
      <w:bookmarkEnd w:id="31"/>
    </w:p>
    <w:p w14:paraId="44B7B5AE" w14:textId="77777777" w:rsidR="00B751FF" w:rsidRPr="00194A39" w:rsidRDefault="00B751FF" w:rsidP="00B751FF">
      <w:pPr>
        <w:rPr>
          <w:sz w:val="10"/>
          <w:szCs w:val="10"/>
          <w:lang w:val="ru-RU" w:eastAsia="ru-RU"/>
        </w:rPr>
      </w:pPr>
      <w:bookmarkStart w:id="32" w:name="_Toc419295276"/>
    </w:p>
    <w:p w14:paraId="56C1BBB0" w14:textId="77777777" w:rsidR="00B751FF" w:rsidRPr="00194A39" w:rsidRDefault="00B751FF" w:rsidP="00B751FF">
      <w:pPr>
        <w:rPr>
          <w:sz w:val="10"/>
          <w:szCs w:val="10"/>
          <w:lang w:val="ru-RU" w:eastAsia="ru-RU"/>
        </w:rPr>
      </w:pPr>
    </w:p>
    <w:p w14:paraId="614A22DB" w14:textId="77777777" w:rsidR="00B751FF" w:rsidRPr="00C274D2" w:rsidRDefault="00B751FF" w:rsidP="00B751F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bookmarkStart w:id="33" w:name="_Toc13754036"/>
      <w:r>
        <w:rPr>
          <w:b/>
          <w:sz w:val="22"/>
          <w:szCs w:val="22"/>
          <w:lang w:val="ru-RU"/>
        </w:rPr>
        <w:t>10</w:t>
      </w:r>
      <w:r w:rsidRPr="00E74E8F">
        <w:rPr>
          <w:b/>
          <w:sz w:val="22"/>
          <w:szCs w:val="22"/>
          <w:lang w:val="ru-RU"/>
        </w:rPr>
        <w:t>.1.</w:t>
      </w:r>
      <w:r w:rsidRPr="00E74E8F">
        <w:rPr>
          <w:b/>
          <w:sz w:val="22"/>
          <w:szCs w:val="22"/>
        </w:rPr>
        <w:t> </w:t>
      </w:r>
      <w:r>
        <w:rPr>
          <w:sz w:val="22"/>
          <w:szCs w:val="22"/>
          <w:lang w:val="ru-RU"/>
        </w:rPr>
        <w:t>Для участия в продаже</w:t>
      </w:r>
      <w:r w:rsidRPr="00C274D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устанавливается требование о внесении задатка. </w:t>
      </w:r>
    </w:p>
    <w:p w14:paraId="7428162E" w14:textId="77777777" w:rsidR="00B751FF" w:rsidRDefault="00B751FF" w:rsidP="00B751FF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>В целях исполнения требований о внесении задатка для участия в продаже Претендент обеспечивает</w:t>
      </w:r>
      <w:r w:rsidR="00391A8B">
        <w:rPr>
          <w:rFonts w:eastAsiaTheme="minorHAnsi"/>
          <w:sz w:val="22"/>
          <w:szCs w:val="22"/>
          <w:lang w:val="ru-RU"/>
        </w:rPr>
        <w:t xml:space="preserve"> наличие денежных средств на сче</w:t>
      </w:r>
      <w:r>
        <w:rPr>
          <w:rFonts w:eastAsiaTheme="minorHAnsi"/>
          <w:sz w:val="22"/>
          <w:szCs w:val="22"/>
          <w:lang w:val="ru-RU"/>
        </w:rPr>
        <w:t xml:space="preserve">те Оператора электронной площадки в размере, не менее суммы задатка, </w:t>
      </w:r>
      <w:r w:rsidR="00391A8B">
        <w:rPr>
          <w:rFonts w:eastAsiaTheme="minorHAnsi"/>
          <w:sz w:val="22"/>
          <w:szCs w:val="22"/>
          <w:lang w:val="ru-RU"/>
        </w:rPr>
        <w:br/>
      </w:r>
      <w:r>
        <w:rPr>
          <w:rFonts w:eastAsiaTheme="minorHAnsi"/>
          <w:sz w:val="22"/>
          <w:szCs w:val="22"/>
          <w:lang w:val="ru-RU"/>
        </w:rPr>
        <w:t xml:space="preserve">и в сроки, указанные в </w:t>
      </w:r>
      <w:r w:rsidR="00391A8B">
        <w:rPr>
          <w:rFonts w:eastAsiaTheme="minorHAnsi"/>
          <w:sz w:val="22"/>
          <w:szCs w:val="22"/>
          <w:lang w:val="ru-RU"/>
        </w:rPr>
        <w:t>пункте 3.2</w:t>
      </w:r>
      <w:r>
        <w:rPr>
          <w:rFonts w:eastAsiaTheme="minorHAnsi"/>
          <w:sz w:val="22"/>
          <w:szCs w:val="22"/>
          <w:lang w:val="ru-RU"/>
        </w:rPr>
        <w:t>.</w:t>
      </w:r>
      <w:r w:rsidRPr="0080373E">
        <w:rPr>
          <w:rFonts w:eastAsiaTheme="minorHAnsi"/>
          <w:sz w:val="22"/>
          <w:szCs w:val="22"/>
          <w:lang w:val="ru-RU"/>
        </w:rPr>
        <w:t xml:space="preserve"> </w:t>
      </w:r>
      <w:r w:rsidRPr="00C274D2">
        <w:rPr>
          <w:sz w:val="22"/>
          <w:szCs w:val="22"/>
          <w:lang w:val="ru-RU"/>
        </w:rPr>
        <w:t>Информационного сообщения.</w:t>
      </w:r>
    </w:p>
    <w:p w14:paraId="17F3BF9F" w14:textId="30D0488D" w:rsidR="00B751FF" w:rsidRDefault="00B751FF" w:rsidP="0030610A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b/>
          <w:sz w:val="22"/>
          <w:szCs w:val="22"/>
          <w:lang w:val="ru-RU"/>
        </w:rPr>
        <w:t>10</w:t>
      </w:r>
      <w:r w:rsidRPr="0080373E">
        <w:rPr>
          <w:rFonts w:eastAsiaTheme="minorHAnsi"/>
          <w:b/>
          <w:sz w:val="22"/>
          <w:szCs w:val="22"/>
          <w:lang w:val="ru-RU"/>
        </w:rPr>
        <w:t>.3.</w:t>
      </w:r>
      <w:r>
        <w:rPr>
          <w:rFonts w:eastAsiaTheme="minorHAnsi"/>
          <w:sz w:val="22"/>
          <w:szCs w:val="22"/>
          <w:lang w:val="ru-RU"/>
        </w:rPr>
        <w:t xml:space="preserve"> Перечисление денежных средств на счёт Оператора электронной площадки производится </w:t>
      </w:r>
      <w:r>
        <w:rPr>
          <w:rFonts w:eastAsiaTheme="minorHAnsi"/>
          <w:sz w:val="22"/>
          <w:szCs w:val="22"/>
          <w:lang w:val="ru-RU"/>
        </w:rPr>
        <w:br/>
        <w:t>в соответствии с Регламентом Оператора электронной площадки по следующим реквизитам:</w:t>
      </w:r>
    </w:p>
    <w:p w14:paraId="417C0FCE" w14:textId="77777777" w:rsidR="0030610A" w:rsidRPr="0030610A" w:rsidRDefault="0030610A" w:rsidP="0030610A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</w:p>
    <w:p w14:paraId="3D9979AD" w14:textId="77777777" w:rsidR="0030610A" w:rsidRPr="0030610A" w:rsidRDefault="0030610A" w:rsidP="0030610A">
      <w:pPr>
        <w:jc w:val="both"/>
        <w:rPr>
          <w:sz w:val="22"/>
          <w:szCs w:val="22"/>
          <w:lang w:val="ru-RU"/>
        </w:rPr>
      </w:pPr>
      <w:r w:rsidRPr="0030610A">
        <w:rPr>
          <w:b/>
          <w:sz w:val="22"/>
          <w:szCs w:val="22"/>
          <w:lang w:val="ru-RU"/>
        </w:rPr>
        <w:t xml:space="preserve">Получатель платежа: </w:t>
      </w:r>
      <w:r w:rsidRPr="0030610A">
        <w:rPr>
          <w:sz w:val="22"/>
          <w:szCs w:val="22"/>
          <w:lang w:val="ru-RU"/>
        </w:rPr>
        <w:t>Общество с ограниченной ответственностью «РТС-тендер»</w:t>
      </w:r>
    </w:p>
    <w:p w14:paraId="43DDA4D5" w14:textId="77777777" w:rsidR="0030610A" w:rsidRPr="0030610A" w:rsidRDefault="0030610A" w:rsidP="0030610A">
      <w:pPr>
        <w:jc w:val="both"/>
        <w:rPr>
          <w:sz w:val="22"/>
          <w:szCs w:val="22"/>
          <w:lang w:val="ru-RU"/>
        </w:rPr>
      </w:pPr>
      <w:r w:rsidRPr="0030610A">
        <w:rPr>
          <w:b/>
          <w:sz w:val="22"/>
          <w:szCs w:val="22"/>
          <w:lang w:val="ru-RU"/>
        </w:rPr>
        <w:t>Банковские реквизиты:</w:t>
      </w:r>
      <w:r w:rsidRPr="0030610A">
        <w:rPr>
          <w:sz w:val="22"/>
          <w:szCs w:val="22"/>
          <w:lang w:val="ru-RU"/>
        </w:rPr>
        <w:t xml:space="preserve"> Филиал "Корпоративный" ПАО "Совкомбанк"</w:t>
      </w:r>
    </w:p>
    <w:p w14:paraId="2909680E" w14:textId="77777777" w:rsidR="0030610A" w:rsidRPr="0030610A" w:rsidRDefault="0030610A" w:rsidP="0030610A">
      <w:pPr>
        <w:jc w:val="both"/>
        <w:rPr>
          <w:sz w:val="22"/>
          <w:szCs w:val="22"/>
          <w:lang w:val="ru-RU"/>
        </w:rPr>
      </w:pPr>
      <w:r w:rsidRPr="0030610A">
        <w:rPr>
          <w:sz w:val="22"/>
          <w:szCs w:val="22"/>
          <w:lang w:val="ru-RU"/>
        </w:rPr>
        <w:t>БИК 044525360</w:t>
      </w:r>
    </w:p>
    <w:p w14:paraId="68E9B168" w14:textId="77777777" w:rsidR="0030610A" w:rsidRPr="0030610A" w:rsidRDefault="0030610A" w:rsidP="0030610A">
      <w:pPr>
        <w:jc w:val="both"/>
        <w:rPr>
          <w:sz w:val="22"/>
          <w:szCs w:val="22"/>
          <w:lang w:val="ru-RU"/>
        </w:rPr>
      </w:pPr>
      <w:r w:rsidRPr="0030610A">
        <w:rPr>
          <w:sz w:val="22"/>
          <w:szCs w:val="22"/>
          <w:lang w:val="ru-RU"/>
        </w:rPr>
        <w:t>Расчётный счёт: 40702810512030016362</w:t>
      </w:r>
    </w:p>
    <w:p w14:paraId="6847D831" w14:textId="77777777" w:rsidR="0030610A" w:rsidRPr="0030610A" w:rsidRDefault="0030610A" w:rsidP="0030610A">
      <w:pPr>
        <w:jc w:val="both"/>
        <w:rPr>
          <w:sz w:val="22"/>
          <w:szCs w:val="22"/>
          <w:lang w:val="ru-RU"/>
        </w:rPr>
      </w:pPr>
      <w:r w:rsidRPr="0030610A">
        <w:rPr>
          <w:sz w:val="22"/>
          <w:szCs w:val="22"/>
          <w:lang w:val="ru-RU"/>
        </w:rPr>
        <w:t>Корр. счёт 30101810445250000360</w:t>
      </w:r>
    </w:p>
    <w:p w14:paraId="44F91CCC" w14:textId="273DC1D8" w:rsidR="00B751FF" w:rsidRPr="00C274D2" w:rsidRDefault="0030610A" w:rsidP="0030610A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sz w:val="22"/>
          <w:szCs w:val="22"/>
          <w:lang w:eastAsia="en-US"/>
        </w:rPr>
        <w:t xml:space="preserve">ИНН 7710357167 </w:t>
      </w:r>
      <w:r w:rsidRPr="00BA3C7E">
        <w:rPr>
          <w:sz w:val="22"/>
          <w:szCs w:val="22"/>
          <w:lang w:eastAsia="en-US"/>
        </w:rPr>
        <w:t xml:space="preserve">КПП </w:t>
      </w:r>
      <w:r w:rsidRPr="00A76DEC">
        <w:rPr>
          <w:sz w:val="22"/>
          <w:szCs w:val="22"/>
          <w:lang w:eastAsia="en-US"/>
        </w:rPr>
        <w:t>773001001</w:t>
      </w:r>
    </w:p>
    <w:p w14:paraId="23D2A357" w14:textId="1E79A4DC" w:rsidR="00B751FF" w:rsidRPr="00C274D2" w:rsidRDefault="00B751FF" w:rsidP="00B751FF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Назначение платежа: </w:t>
      </w:r>
      <w:r w:rsidRPr="00E62D37">
        <w:rPr>
          <w:sz w:val="22"/>
          <w:szCs w:val="22"/>
          <w:lang w:val="ru-RU"/>
        </w:rPr>
        <w:t>«Внесение гарантийного обеспечения по Соглашению о внесении гарантийного обеспечения, № аналитического счета _________, без НДС»</w:t>
      </w:r>
      <w:r>
        <w:rPr>
          <w:sz w:val="22"/>
          <w:szCs w:val="22"/>
          <w:lang w:val="ru-RU"/>
        </w:rPr>
        <w:t>.</w:t>
      </w:r>
    </w:p>
    <w:p w14:paraId="62D1034A" w14:textId="77777777" w:rsidR="00B751FF" w:rsidRPr="00C274D2" w:rsidRDefault="00B751FF" w:rsidP="00B751FF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14:paraId="2698AA2B" w14:textId="1B7F92BC" w:rsidR="00B751FF" w:rsidRDefault="00B751FF" w:rsidP="0030610A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10.4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 xml:space="preserve">Денежные средства, перечисленные в соответствии с Регламентом </w:t>
      </w:r>
      <w:r w:rsidR="0030610A" w:rsidRPr="0030610A">
        <w:rPr>
          <w:rFonts w:eastAsiaTheme="minorHAnsi"/>
          <w:sz w:val="22"/>
          <w:szCs w:val="22"/>
          <w:lang w:val="ru-RU"/>
        </w:rPr>
        <w:t xml:space="preserve">и Инструкциями, </w:t>
      </w:r>
      <w:r w:rsidR="0030610A">
        <w:rPr>
          <w:rFonts w:eastAsiaTheme="minorHAnsi"/>
          <w:sz w:val="22"/>
          <w:szCs w:val="22"/>
          <w:lang w:val="ru-RU"/>
        </w:rPr>
        <w:br/>
      </w:r>
      <w:r w:rsidR="0030610A" w:rsidRPr="0030610A">
        <w:rPr>
          <w:rFonts w:eastAsiaTheme="minorHAnsi"/>
          <w:sz w:val="22"/>
          <w:szCs w:val="22"/>
          <w:lang w:val="ru-RU"/>
        </w:rPr>
        <w:t>на аналитический</w:t>
      </w:r>
      <w:r>
        <w:rPr>
          <w:rFonts w:eastAsiaTheme="minorHAnsi"/>
          <w:sz w:val="22"/>
          <w:szCs w:val="22"/>
          <w:lang w:val="ru-RU"/>
        </w:rPr>
        <w:t>Оператора электронной площадки</w:t>
      </w:r>
      <w:r w:rsidR="0030610A">
        <w:rPr>
          <w:rFonts w:eastAsiaTheme="minorHAnsi"/>
          <w:sz w:val="22"/>
          <w:szCs w:val="22"/>
          <w:lang w:val="ru-RU"/>
        </w:rPr>
        <w:t xml:space="preserve"> </w:t>
      </w:r>
      <w:r>
        <w:rPr>
          <w:rFonts w:eastAsiaTheme="minorHAnsi"/>
          <w:sz w:val="22"/>
          <w:szCs w:val="22"/>
          <w:lang w:val="ru-RU"/>
        </w:rPr>
        <w:t>на счет Оператора электронной площадки, учитываются на счете Претендента, открытом у Оператора электронной площадки.</w:t>
      </w:r>
    </w:p>
    <w:p w14:paraId="49C5012C" w14:textId="25254ED1" w:rsidR="00B751FF" w:rsidRPr="00190749" w:rsidRDefault="00B751FF" w:rsidP="00B751FF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 xml:space="preserve">        </w:t>
      </w:r>
      <w:r w:rsidRPr="00CA3516">
        <w:rPr>
          <w:rFonts w:eastAsiaTheme="minorHAnsi"/>
          <w:sz w:val="22"/>
          <w:szCs w:val="22"/>
          <w:lang w:val="ru-RU"/>
        </w:rPr>
        <w:t>Денежные средства в размере, равном задатку</w:t>
      </w:r>
      <w:r>
        <w:rPr>
          <w:rFonts w:eastAsiaTheme="minorHAnsi"/>
          <w:sz w:val="22"/>
          <w:szCs w:val="22"/>
          <w:lang w:val="ru-RU"/>
        </w:rPr>
        <w:t xml:space="preserve">, и в сроки, указанные в п. </w:t>
      </w:r>
      <w:r w:rsidR="00391A8B">
        <w:rPr>
          <w:rFonts w:eastAsiaTheme="minorHAnsi"/>
          <w:sz w:val="22"/>
          <w:szCs w:val="22"/>
          <w:lang w:val="ru-RU"/>
        </w:rPr>
        <w:t>3.2</w:t>
      </w:r>
      <w:r>
        <w:rPr>
          <w:rFonts w:eastAsiaTheme="minorHAnsi"/>
          <w:sz w:val="22"/>
          <w:szCs w:val="22"/>
          <w:lang w:val="ru-RU"/>
        </w:rPr>
        <w:t>. Информационного сообщения</w:t>
      </w:r>
      <w:r w:rsidRPr="00CA3516">
        <w:rPr>
          <w:rFonts w:eastAsiaTheme="minorHAnsi"/>
          <w:sz w:val="22"/>
          <w:szCs w:val="22"/>
          <w:lang w:val="ru-RU"/>
        </w:rPr>
        <w:t>, блокируются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Оператором электронной площадки на 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Pr="00CA3516">
        <w:rPr>
          <w:rFonts w:eastAsiaTheme="minorHAnsi"/>
          <w:sz w:val="22"/>
          <w:szCs w:val="22"/>
          <w:lang w:val="ru-RU"/>
        </w:rPr>
        <w:t xml:space="preserve">в соответствии </w:t>
      </w:r>
      <w:r>
        <w:rPr>
          <w:rFonts w:eastAsiaTheme="minorHAnsi"/>
          <w:sz w:val="22"/>
          <w:szCs w:val="22"/>
          <w:lang w:val="ru-RU"/>
        </w:rPr>
        <w:br/>
      </w:r>
      <w:r w:rsidRPr="00CA3516">
        <w:rPr>
          <w:rFonts w:eastAsiaTheme="minorHAnsi"/>
          <w:sz w:val="22"/>
          <w:szCs w:val="22"/>
          <w:lang w:val="ru-RU"/>
        </w:rPr>
        <w:t xml:space="preserve">с Регламентом </w:t>
      </w:r>
      <w:r w:rsidR="00241556">
        <w:rPr>
          <w:rFonts w:eastAsiaTheme="minorHAnsi"/>
          <w:sz w:val="22"/>
          <w:szCs w:val="22"/>
          <w:lang w:val="ru-RU"/>
        </w:rPr>
        <w:t xml:space="preserve">и Инструкциями </w:t>
      </w:r>
      <w:r w:rsidRPr="00CA3516">
        <w:rPr>
          <w:rFonts w:eastAsiaTheme="minorHAnsi"/>
          <w:sz w:val="22"/>
          <w:szCs w:val="22"/>
          <w:lang w:val="ru-RU"/>
        </w:rPr>
        <w:t>Оператора электронной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>площадки. Основанием для блокирования денежных средств является Заявка, направленная Оператору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электронной площадки. Заблокированные на </w:t>
      </w:r>
      <w:r w:rsidR="00241556">
        <w:rPr>
          <w:rFonts w:eastAsiaTheme="minorHAnsi"/>
          <w:sz w:val="22"/>
          <w:szCs w:val="22"/>
          <w:lang w:val="ru-RU"/>
        </w:rPr>
        <w:t xml:space="preserve">аналитическом </w:t>
      </w:r>
      <w:r w:rsidRPr="00CA3516">
        <w:rPr>
          <w:rFonts w:eastAsiaTheme="minorHAnsi"/>
          <w:sz w:val="22"/>
          <w:szCs w:val="22"/>
          <w:lang w:val="ru-RU"/>
        </w:rPr>
        <w:t xml:space="preserve">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Pr="00CA3516">
        <w:rPr>
          <w:rFonts w:eastAsiaTheme="minorHAnsi"/>
          <w:sz w:val="22"/>
          <w:szCs w:val="22"/>
          <w:lang w:val="ru-RU"/>
        </w:rPr>
        <w:t>денежные средства являются задатком.</w:t>
      </w:r>
      <w:r>
        <w:rPr>
          <w:rFonts w:eastAsiaTheme="minorHAnsi"/>
          <w:sz w:val="22"/>
          <w:szCs w:val="22"/>
          <w:lang w:val="ru-RU"/>
        </w:rPr>
        <w:t xml:space="preserve"> </w:t>
      </w:r>
    </w:p>
    <w:p w14:paraId="25CACEC0" w14:textId="77777777" w:rsidR="00B751FF" w:rsidRPr="00C274D2" w:rsidRDefault="00B751FF" w:rsidP="00B751F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10.5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Документом, подтверждающим поступление зад</w:t>
      </w:r>
      <w:r>
        <w:rPr>
          <w:sz w:val="22"/>
          <w:szCs w:val="22"/>
          <w:lang w:val="ru-RU"/>
        </w:rPr>
        <w:t>атка на счет, указанный в п. 10</w:t>
      </w:r>
      <w:r w:rsidRPr="00C274D2">
        <w:rPr>
          <w:sz w:val="22"/>
          <w:szCs w:val="22"/>
          <w:lang w:val="ru-RU"/>
        </w:rPr>
        <w:t xml:space="preserve">.3. Информационного сообщения, </w:t>
      </w:r>
      <w:r>
        <w:rPr>
          <w:sz w:val="22"/>
          <w:szCs w:val="22"/>
          <w:lang w:val="ru-RU"/>
        </w:rPr>
        <w:t>является выписка с этого счета.</w:t>
      </w:r>
    </w:p>
    <w:p w14:paraId="706A6673" w14:textId="77777777" w:rsidR="00B751FF" w:rsidRPr="0089340B" w:rsidRDefault="00B751FF" w:rsidP="00B751FF">
      <w:pPr>
        <w:suppressAutoHyphens/>
        <w:autoSpaceDE w:val="0"/>
        <w:ind w:firstLine="426"/>
        <w:jc w:val="both"/>
        <w:rPr>
          <w:sz w:val="16"/>
          <w:szCs w:val="16"/>
          <w:lang w:val="ru-RU"/>
        </w:rPr>
      </w:pPr>
      <w:r>
        <w:rPr>
          <w:b/>
          <w:sz w:val="22"/>
          <w:szCs w:val="22"/>
          <w:lang w:val="ru-RU"/>
        </w:rPr>
        <w:t>10.6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В сл</w:t>
      </w:r>
      <w:r>
        <w:rPr>
          <w:sz w:val="22"/>
          <w:szCs w:val="22"/>
          <w:lang w:val="ru-RU"/>
        </w:rPr>
        <w:t xml:space="preserve">учаях отзыва Претендентом Заявки </w:t>
      </w:r>
      <w:r w:rsidRPr="00C274D2">
        <w:rPr>
          <w:sz w:val="22"/>
          <w:szCs w:val="22"/>
          <w:lang w:val="ru-RU"/>
        </w:rPr>
        <w:t>в установленном порядке до даты окончания приема/подачи Заявок, поступивш</w:t>
      </w:r>
      <w:r>
        <w:rPr>
          <w:sz w:val="22"/>
          <w:szCs w:val="22"/>
          <w:lang w:val="ru-RU"/>
        </w:rPr>
        <w:t>ие</w:t>
      </w:r>
      <w:r w:rsidRPr="00C274D2">
        <w:rPr>
          <w:sz w:val="22"/>
          <w:szCs w:val="22"/>
          <w:lang w:val="ru-RU"/>
        </w:rPr>
        <w:t xml:space="preserve"> от Претендента </w:t>
      </w:r>
      <w:r>
        <w:rPr>
          <w:sz w:val="22"/>
          <w:szCs w:val="22"/>
          <w:lang w:val="ru-RU"/>
        </w:rPr>
        <w:t>денежные средства</w:t>
      </w:r>
      <w:r w:rsidRPr="00C274D2">
        <w:rPr>
          <w:sz w:val="22"/>
          <w:szCs w:val="22"/>
          <w:lang w:val="ru-RU"/>
        </w:rPr>
        <w:t xml:space="preserve"> подлеж</w:t>
      </w:r>
      <w:r>
        <w:rPr>
          <w:sz w:val="22"/>
          <w:szCs w:val="22"/>
          <w:lang w:val="ru-RU"/>
        </w:rPr>
        <w:t>а</w:t>
      </w:r>
      <w:r w:rsidRPr="00C274D2">
        <w:rPr>
          <w:sz w:val="22"/>
          <w:szCs w:val="22"/>
          <w:lang w:val="ru-RU"/>
        </w:rPr>
        <w:t xml:space="preserve">т возврату в срок не позднее, чем 5 (пять) </w:t>
      </w:r>
      <w:r w:rsidR="00391A8B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со дня поступления уведомления об отзыве Заявки</w:t>
      </w:r>
      <w:r>
        <w:rPr>
          <w:sz w:val="22"/>
          <w:szCs w:val="22"/>
          <w:lang w:val="ru-RU"/>
        </w:rPr>
        <w:t>.</w:t>
      </w:r>
    </w:p>
    <w:p w14:paraId="3CE94DA7" w14:textId="77777777" w:rsidR="00B751FF" w:rsidRPr="00C274D2" w:rsidRDefault="00B751FF" w:rsidP="00B751F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10.7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Участникам, за</w:t>
      </w:r>
      <w:r>
        <w:rPr>
          <w:sz w:val="22"/>
          <w:szCs w:val="22"/>
          <w:lang w:val="ru-RU"/>
        </w:rPr>
        <w:t xml:space="preserve"> исключением Победителя продажи</w:t>
      </w:r>
      <w:r w:rsidRPr="00C274D2">
        <w:rPr>
          <w:sz w:val="22"/>
          <w:szCs w:val="22"/>
          <w:lang w:val="ru-RU"/>
        </w:rPr>
        <w:t xml:space="preserve">, задатки возвращаются в течение 5 (пяти) </w:t>
      </w:r>
      <w:r w:rsidR="00391A8B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 даты подведения итогов</w:t>
      </w:r>
      <w:r>
        <w:rPr>
          <w:sz w:val="22"/>
          <w:szCs w:val="22"/>
          <w:lang w:val="ru-RU"/>
        </w:rPr>
        <w:t xml:space="preserve"> продажи</w:t>
      </w:r>
      <w:r w:rsidRPr="00C274D2">
        <w:rPr>
          <w:sz w:val="22"/>
          <w:szCs w:val="22"/>
          <w:lang w:val="ru-RU"/>
        </w:rPr>
        <w:t>.</w:t>
      </w:r>
    </w:p>
    <w:p w14:paraId="5D54CD84" w14:textId="77777777" w:rsidR="00B751FF" w:rsidRPr="00C274D2" w:rsidRDefault="00B751FF" w:rsidP="00B751F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10.8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Претендентам, не</w:t>
      </w:r>
      <w:r>
        <w:rPr>
          <w:sz w:val="22"/>
          <w:szCs w:val="22"/>
          <w:lang w:val="ru-RU"/>
        </w:rPr>
        <w:t xml:space="preserve"> допущенным к участию в продаже</w:t>
      </w:r>
      <w:r w:rsidRPr="00C274D2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денежные средства (задатки)</w:t>
      </w:r>
      <w:r w:rsidRPr="00C274D2">
        <w:rPr>
          <w:sz w:val="22"/>
          <w:szCs w:val="22"/>
          <w:lang w:val="ru-RU"/>
        </w:rPr>
        <w:t xml:space="preserve"> возвращаются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в течение 5 (пяти) </w:t>
      </w:r>
      <w:r w:rsidR="00391A8B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со дня подписания протокола о признании Претендентов Участниками.</w:t>
      </w:r>
    </w:p>
    <w:p w14:paraId="195D3698" w14:textId="77777777" w:rsidR="00B751FF" w:rsidRPr="00C274D2" w:rsidRDefault="00B751FF" w:rsidP="00B751F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10.9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Задаток, внесенный ли</w:t>
      </w:r>
      <w:r>
        <w:rPr>
          <w:sz w:val="22"/>
          <w:szCs w:val="22"/>
          <w:lang w:val="ru-RU"/>
        </w:rPr>
        <w:t>цом, признанным Победителем продажи</w:t>
      </w:r>
      <w:r w:rsidRPr="00C274D2">
        <w:rPr>
          <w:sz w:val="22"/>
          <w:szCs w:val="22"/>
          <w:lang w:val="ru-RU"/>
        </w:rPr>
        <w:t xml:space="preserve"> засчитывается в счет оплаты</w:t>
      </w:r>
      <w:r>
        <w:rPr>
          <w:sz w:val="22"/>
          <w:szCs w:val="22"/>
          <w:lang w:val="ru-RU"/>
        </w:rPr>
        <w:t xml:space="preserve"> приобретаемого </w:t>
      </w:r>
      <w:r w:rsidRPr="00EF20D9">
        <w:rPr>
          <w:sz w:val="22"/>
          <w:szCs w:val="22"/>
          <w:lang w:val="ru-RU"/>
        </w:rPr>
        <w:t xml:space="preserve">имущества. </w:t>
      </w:r>
      <w:r w:rsidRPr="00C274D2">
        <w:rPr>
          <w:sz w:val="22"/>
          <w:szCs w:val="22"/>
          <w:lang w:val="ru-RU"/>
        </w:rPr>
        <w:t>При этом заключение договора купли</w:t>
      </w:r>
      <w:r>
        <w:rPr>
          <w:sz w:val="22"/>
          <w:szCs w:val="22"/>
          <w:lang w:val="ru-RU"/>
        </w:rPr>
        <w:t xml:space="preserve">-продажи </w:t>
      </w:r>
      <w:r w:rsidR="00AA516D" w:rsidRPr="00AA516D">
        <w:rPr>
          <w:sz w:val="22"/>
          <w:szCs w:val="22"/>
          <w:lang w:val="ru-RU"/>
        </w:rPr>
        <w:t xml:space="preserve">в электронной форме </w:t>
      </w:r>
      <w:r>
        <w:rPr>
          <w:sz w:val="22"/>
          <w:szCs w:val="22"/>
          <w:lang w:val="ru-RU"/>
        </w:rPr>
        <w:t>для Победителя продажи</w:t>
      </w:r>
      <w:r w:rsidRPr="00C274D2">
        <w:rPr>
          <w:sz w:val="22"/>
          <w:szCs w:val="22"/>
          <w:lang w:val="ru-RU"/>
        </w:rPr>
        <w:t xml:space="preserve"> является обязательным. </w:t>
      </w:r>
    </w:p>
    <w:p w14:paraId="28041F71" w14:textId="77777777" w:rsidR="00B751FF" w:rsidRPr="00C274D2" w:rsidRDefault="00B751FF" w:rsidP="00B751F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</w:t>
      </w:r>
      <w:r w:rsidRPr="00E74E8F">
        <w:rPr>
          <w:b/>
          <w:sz w:val="22"/>
          <w:szCs w:val="22"/>
          <w:lang w:val="ru-RU"/>
        </w:rPr>
        <w:t>.1</w:t>
      </w:r>
      <w:r>
        <w:rPr>
          <w:b/>
          <w:sz w:val="22"/>
          <w:szCs w:val="22"/>
          <w:lang w:val="ru-RU"/>
        </w:rPr>
        <w:t>0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При уклонении или отказе победителя от заключения в установленный срок договора купли-продажи </w:t>
      </w:r>
      <w:r>
        <w:rPr>
          <w:sz w:val="22"/>
          <w:szCs w:val="22"/>
          <w:lang w:val="ru-RU"/>
        </w:rPr>
        <w:t xml:space="preserve">имущества </w:t>
      </w:r>
      <w:r w:rsidR="002E48FC" w:rsidRPr="002E48FC">
        <w:rPr>
          <w:sz w:val="22"/>
          <w:szCs w:val="22"/>
          <w:lang w:val="ru-RU"/>
        </w:rPr>
        <w:t xml:space="preserve">в электронной форме </w:t>
      </w:r>
      <w:r>
        <w:rPr>
          <w:sz w:val="22"/>
          <w:szCs w:val="22"/>
          <w:lang w:val="ru-RU"/>
        </w:rPr>
        <w:t>результаты продажи</w:t>
      </w:r>
      <w:r w:rsidRPr="00C274D2">
        <w:rPr>
          <w:sz w:val="22"/>
          <w:szCs w:val="22"/>
          <w:lang w:val="ru-RU"/>
        </w:rPr>
        <w:t xml:space="preserve"> аннулируются Продавцом, Победитель утрачивает право на заключение указанного договора, задаток ему не возвращается.</w:t>
      </w:r>
    </w:p>
    <w:p w14:paraId="4136EAB2" w14:textId="77777777" w:rsidR="00B751FF" w:rsidRPr="00C274D2" w:rsidRDefault="00B751FF" w:rsidP="00B751F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Ответственность п</w:t>
      </w:r>
      <w:r w:rsidRPr="00C274D2">
        <w:rPr>
          <w:sz w:val="22"/>
          <w:szCs w:val="22"/>
          <w:lang w:val="ru-RU"/>
        </w:rPr>
        <w:t xml:space="preserve">окупателя в случае его отказа или уклонения от оплаты </w:t>
      </w:r>
      <w:r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 в установленные сроки предусматривается в соответствии с законодательством Российской Федерации в договоре купли-продажи</w:t>
      </w:r>
      <w:r w:rsidR="002E48FC">
        <w:rPr>
          <w:sz w:val="22"/>
          <w:szCs w:val="22"/>
          <w:lang w:val="ru-RU"/>
        </w:rPr>
        <w:t xml:space="preserve"> </w:t>
      </w:r>
      <w:r w:rsidR="002E48FC">
        <w:rPr>
          <w:sz w:val="22"/>
          <w:szCs w:val="22"/>
          <w:lang w:val="ru-RU"/>
        </w:rPr>
        <w:br/>
      </w:r>
      <w:r w:rsidR="002E48FC" w:rsidRPr="002E48FC">
        <w:rPr>
          <w:sz w:val="22"/>
          <w:szCs w:val="22"/>
          <w:lang w:val="ru-RU"/>
        </w:rPr>
        <w:t>в электронной форме</w:t>
      </w:r>
      <w:r w:rsidRPr="00C274D2">
        <w:rPr>
          <w:sz w:val="22"/>
          <w:szCs w:val="22"/>
          <w:lang w:val="ru-RU"/>
        </w:rPr>
        <w:t>, задаток ему не возвращается.</w:t>
      </w:r>
    </w:p>
    <w:p w14:paraId="72D694CA" w14:textId="77777777" w:rsidR="00B751FF" w:rsidRDefault="00B751FF" w:rsidP="00B751F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10.11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bCs/>
          <w:sz w:val="22"/>
          <w:szCs w:val="22"/>
          <w:lang w:val="ru-RU"/>
        </w:rPr>
        <w:t>В случае отказа</w:t>
      </w:r>
      <w:r>
        <w:rPr>
          <w:bCs/>
          <w:sz w:val="22"/>
          <w:szCs w:val="22"/>
          <w:lang w:val="ru-RU"/>
        </w:rPr>
        <w:t xml:space="preserve"> Продавца от проведения продажи</w:t>
      </w:r>
      <w:r w:rsidRPr="00C274D2">
        <w:rPr>
          <w:bCs/>
          <w:sz w:val="22"/>
          <w:szCs w:val="22"/>
          <w:lang w:val="ru-RU"/>
        </w:rPr>
        <w:t>, поступившие</w:t>
      </w:r>
      <w:r>
        <w:rPr>
          <w:bCs/>
          <w:sz w:val="22"/>
          <w:szCs w:val="22"/>
          <w:lang w:val="ru-RU"/>
        </w:rPr>
        <w:t xml:space="preserve"> задатки возвращаются Претендентам</w:t>
      </w:r>
      <w:r w:rsidRPr="00C274D2">
        <w:rPr>
          <w:bCs/>
          <w:sz w:val="22"/>
          <w:szCs w:val="22"/>
          <w:lang w:val="ru-RU"/>
        </w:rPr>
        <w:t xml:space="preserve"> в течение </w:t>
      </w:r>
      <w:r w:rsidRPr="00C274D2">
        <w:rPr>
          <w:sz w:val="22"/>
          <w:szCs w:val="22"/>
          <w:lang w:val="ru-RU"/>
        </w:rPr>
        <w:t>5 (пяти) дней</w:t>
      </w:r>
      <w:r w:rsidRPr="00C274D2">
        <w:rPr>
          <w:bCs/>
          <w:sz w:val="22"/>
          <w:szCs w:val="22"/>
          <w:lang w:val="ru-RU"/>
        </w:rPr>
        <w:t xml:space="preserve"> с даты принятия решения</w:t>
      </w:r>
      <w:r>
        <w:rPr>
          <w:bCs/>
          <w:sz w:val="22"/>
          <w:szCs w:val="22"/>
          <w:lang w:val="ru-RU"/>
        </w:rPr>
        <w:t xml:space="preserve"> об отказе в проведении продажи</w:t>
      </w:r>
      <w:r w:rsidRPr="00C274D2">
        <w:rPr>
          <w:bCs/>
          <w:sz w:val="22"/>
          <w:szCs w:val="22"/>
          <w:lang w:val="ru-RU"/>
        </w:rPr>
        <w:t>.</w:t>
      </w:r>
    </w:p>
    <w:p w14:paraId="2D16F954" w14:textId="77777777" w:rsidR="00B751FF" w:rsidRDefault="00B751FF" w:rsidP="00B751F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</w:p>
    <w:p w14:paraId="29A6A88A" w14:textId="77777777" w:rsidR="00A73ED5" w:rsidRDefault="00A73ED5" w:rsidP="00B751FF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</w:p>
    <w:p w14:paraId="6567CD60" w14:textId="3310E179" w:rsidR="00B751FF" w:rsidRPr="00C274D2" w:rsidRDefault="00B751FF" w:rsidP="00B751FF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lastRenderedPageBreak/>
        <w:t>ВНИМАНИЕ!</w:t>
      </w:r>
    </w:p>
    <w:p w14:paraId="5A3ECF1D" w14:textId="77777777" w:rsidR="00B751FF" w:rsidRPr="00D82ECD" w:rsidRDefault="00B751FF" w:rsidP="00B751FF">
      <w:pPr>
        <w:suppressAutoHyphens/>
        <w:autoSpaceDE w:val="0"/>
        <w:ind w:firstLine="426"/>
        <w:jc w:val="center"/>
        <w:rPr>
          <w:sz w:val="22"/>
          <w:szCs w:val="22"/>
          <w:lang w:val="ru-RU"/>
        </w:rPr>
      </w:pPr>
      <w:r w:rsidRPr="00D82ECD">
        <w:rPr>
          <w:b/>
          <w:sz w:val="22"/>
          <w:szCs w:val="22"/>
          <w:lang w:val="ru-RU"/>
        </w:rPr>
        <w:t>Условия о размере задатка, сроке и порядке его внесения, назначении платежа, порядке возвращения задатка, реквизиты счета явля</w:t>
      </w:r>
      <w:r w:rsidR="00391A8B">
        <w:rPr>
          <w:b/>
          <w:sz w:val="22"/>
          <w:szCs w:val="22"/>
          <w:lang w:val="ru-RU"/>
        </w:rPr>
        <w:t>ются условиями публичной оферты</w:t>
      </w:r>
      <w:r w:rsidRPr="00D82ECD">
        <w:rPr>
          <w:b/>
          <w:sz w:val="22"/>
          <w:szCs w:val="22"/>
          <w:lang w:val="ru-RU"/>
        </w:rPr>
        <w:t xml:space="preserve"> в соответствии </w:t>
      </w:r>
      <w:r w:rsidRPr="00D82ECD">
        <w:rPr>
          <w:b/>
          <w:sz w:val="22"/>
          <w:szCs w:val="22"/>
          <w:lang w:val="ru-RU"/>
        </w:rPr>
        <w:br/>
        <w:t xml:space="preserve">со статьей 437 Гражданского кодекса Российской Федерации. Подача претендентом заявки и перечисление задатка на счет (п. 10.3. Информационного сообщения) являются акцептом такой оферты, и договор </w:t>
      </w:r>
      <w:r w:rsidRPr="00D82ECD">
        <w:rPr>
          <w:b/>
          <w:sz w:val="22"/>
          <w:szCs w:val="22"/>
          <w:lang w:val="ru-RU"/>
        </w:rPr>
        <w:br/>
        <w:t>о задатке считается заключенным в устан</w:t>
      </w:r>
      <w:r w:rsidR="00391A8B">
        <w:rPr>
          <w:b/>
          <w:sz w:val="22"/>
          <w:szCs w:val="22"/>
          <w:lang w:val="ru-RU"/>
        </w:rPr>
        <w:t>овленном порядке (Приложение № 7</w:t>
      </w:r>
      <w:r w:rsidRPr="00D82ECD">
        <w:rPr>
          <w:b/>
          <w:sz w:val="22"/>
          <w:szCs w:val="22"/>
          <w:lang w:val="ru-RU"/>
        </w:rPr>
        <w:t>)</w:t>
      </w:r>
    </w:p>
    <w:p w14:paraId="369C7350" w14:textId="77777777" w:rsidR="00B751FF" w:rsidRPr="004844B3" w:rsidRDefault="00B751FF" w:rsidP="00B751FF">
      <w:pPr>
        <w:pStyle w:val="1"/>
        <w:tabs>
          <w:tab w:val="left" w:pos="284"/>
        </w:tabs>
        <w:rPr>
          <w:lang w:val="ru-RU"/>
        </w:rPr>
      </w:pPr>
      <w:r>
        <w:rPr>
          <w:lang w:val="ru-RU"/>
        </w:rPr>
        <w:t>11. </w:t>
      </w:r>
      <w:r w:rsidRPr="00200648">
        <w:rPr>
          <w:lang w:val="ru-RU"/>
        </w:rPr>
        <w:t xml:space="preserve">Условия допуска к участию в </w:t>
      </w:r>
      <w:bookmarkEnd w:id="32"/>
      <w:r>
        <w:rPr>
          <w:lang w:val="ru-RU"/>
        </w:rPr>
        <w:t>продаже</w:t>
      </w:r>
      <w:bookmarkEnd w:id="33"/>
      <w:r w:rsidRPr="00200648">
        <w:rPr>
          <w:lang w:val="ru-RU"/>
        </w:rPr>
        <w:t xml:space="preserve"> </w:t>
      </w:r>
    </w:p>
    <w:p w14:paraId="2B008D7E" w14:textId="77777777" w:rsidR="00B751FF" w:rsidRPr="004844B3" w:rsidRDefault="00B751FF" w:rsidP="00B751FF">
      <w:pPr>
        <w:ind w:firstLine="284"/>
        <w:jc w:val="both"/>
        <w:rPr>
          <w:sz w:val="22"/>
          <w:szCs w:val="22"/>
          <w:lang w:val="ru-RU"/>
        </w:rPr>
      </w:pPr>
      <w:bookmarkStart w:id="34" w:name="_Toc419295281"/>
      <w:r w:rsidRPr="004844B3">
        <w:rPr>
          <w:sz w:val="22"/>
          <w:szCs w:val="22"/>
          <w:lang w:val="ru-RU"/>
        </w:rPr>
        <w:t xml:space="preserve">Претендент не допускается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 xml:space="preserve"> по следующим основаниям:</w:t>
      </w:r>
    </w:p>
    <w:p w14:paraId="4F40F4E9" w14:textId="77777777" w:rsidR="00B751FF" w:rsidRPr="004844B3" w:rsidRDefault="00B751FF" w:rsidP="00B751FF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- представленные документы не подтверждают право Претендента быть покупателем в соответствии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>с законодательством Российской Федерации;</w:t>
      </w:r>
    </w:p>
    <w:p w14:paraId="0A007C31" w14:textId="77777777" w:rsidR="00B751FF" w:rsidRPr="004844B3" w:rsidRDefault="00B751FF" w:rsidP="00B751FF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- представлены не все документы в соответстви</w:t>
      </w:r>
      <w:r>
        <w:rPr>
          <w:sz w:val="22"/>
          <w:szCs w:val="22"/>
          <w:lang w:val="ru-RU"/>
        </w:rPr>
        <w:t>и с перечнем, указанным в разделе</w:t>
      </w:r>
      <w:r w:rsidRPr="004844B3">
        <w:rPr>
          <w:sz w:val="22"/>
          <w:szCs w:val="22"/>
          <w:lang w:val="ru-RU"/>
        </w:rPr>
        <w:t xml:space="preserve"> 9 Информационного сообщения или оформление указанных документов не соответствует законодательству Российской Федерации;</w:t>
      </w:r>
    </w:p>
    <w:p w14:paraId="4FA92CB5" w14:textId="77777777" w:rsidR="00B751FF" w:rsidRPr="004844B3" w:rsidRDefault="00B751FF" w:rsidP="00B751FF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-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аявка подана лицом, не уполномоченным Претендентом на осуществление таких действий;</w:t>
      </w:r>
    </w:p>
    <w:p w14:paraId="2824EB7B" w14:textId="77777777" w:rsidR="00B751FF" w:rsidRPr="004844B3" w:rsidRDefault="00B751FF" w:rsidP="00B751FF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- не подтверждено поступление в установленный срок задатка на счет, ука</w:t>
      </w:r>
      <w:r>
        <w:rPr>
          <w:sz w:val="22"/>
          <w:szCs w:val="22"/>
          <w:lang w:val="ru-RU"/>
        </w:rPr>
        <w:t>занный в п.</w:t>
      </w:r>
      <w:r w:rsidRPr="004844B3">
        <w:rPr>
          <w:sz w:val="22"/>
          <w:szCs w:val="22"/>
          <w:lang w:val="ru-RU"/>
        </w:rPr>
        <w:t xml:space="preserve"> 10.3 Информационного сообщения.</w:t>
      </w:r>
    </w:p>
    <w:p w14:paraId="2B6A8B5A" w14:textId="77777777" w:rsidR="00B751FF" w:rsidRPr="004844B3" w:rsidRDefault="00B751FF" w:rsidP="00B751FF">
      <w:pPr>
        <w:pStyle w:val="1"/>
        <w:tabs>
          <w:tab w:val="left" w:pos="284"/>
        </w:tabs>
        <w:rPr>
          <w:lang w:val="ru-RU"/>
        </w:rPr>
      </w:pPr>
      <w:bookmarkStart w:id="35" w:name="_Toc13754037"/>
      <w:bookmarkEnd w:id="34"/>
      <w:r>
        <w:rPr>
          <w:lang w:val="ru-RU"/>
        </w:rPr>
        <w:t>12. Комиссия по проведению продажи</w:t>
      </w:r>
      <w:bookmarkEnd w:id="35"/>
    </w:p>
    <w:p w14:paraId="3170C1FB" w14:textId="77777777" w:rsidR="00B751FF" w:rsidRDefault="00B751FF" w:rsidP="00B751FF">
      <w:pPr>
        <w:suppressAutoHyphens/>
        <w:autoSpaceDE w:val="0"/>
        <w:ind w:firstLine="284"/>
        <w:jc w:val="both"/>
        <w:rPr>
          <w:bCs/>
          <w:sz w:val="22"/>
          <w:szCs w:val="22"/>
          <w:lang w:val="ru-RU" w:eastAsia="zh-CN"/>
        </w:rPr>
      </w:pPr>
      <w:r>
        <w:rPr>
          <w:b/>
          <w:sz w:val="22"/>
          <w:szCs w:val="22"/>
          <w:lang w:val="ru-RU"/>
        </w:rPr>
        <w:t>12.1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bCs/>
          <w:sz w:val="22"/>
          <w:szCs w:val="22"/>
          <w:lang w:val="ru-RU" w:eastAsia="zh-CN"/>
        </w:rPr>
        <w:t>Комиссия по проведению продажи</w:t>
      </w:r>
      <w:r w:rsidR="00ED1938">
        <w:rPr>
          <w:bCs/>
          <w:sz w:val="22"/>
          <w:szCs w:val="22"/>
          <w:lang w:val="ru-RU" w:eastAsia="zh-CN"/>
        </w:rPr>
        <w:t xml:space="preserve"> формируется</w:t>
      </w:r>
      <w:r w:rsidRPr="00444CFB">
        <w:rPr>
          <w:bCs/>
          <w:sz w:val="22"/>
          <w:szCs w:val="22"/>
          <w:lang w:val="ru-RU" w:eastAsia="zh-CN"/>
        </w:rPr>
        <w:t xml:space="preserve"> Уполномоченным органом</w:t>
      </w:r>
      <w:r>
        <w:rPr>
          <w:bCs/>
          <w:sz w:val="22"/>
          <w:szCs w:val="22"/>
          <w:lang w:val="ru-RU" w:eastAsia="zh-CN"/>
        </w:rPr>
        <w:t>.</w:t>
      </w:r>
    </w:p>
    <w:p w14:paraId="4DCE7C32" w14:textId="77777777" w:rsidR="00B751FF" w:rsidRPr="00444CFB" w:rsidRDefault="00B751FF" w:rsidP="00B751FF">
      <w:pPr>
        <w:suppressAutoHyphens/>
        <w:autoSpaceDE w:val="0"/>
        <w:ind w:firstLine="284"/>
        <w:jc w:val="both"/>
        <w:rPr>
          <w:bCs/>
          <w:sz w:val="22"/>
          <w:szCs w:val="22"/>
          <w:lang w:val="ru-RU" w:eastAsia="zh-CN"/>
        </w:rPr>
      </w:pPr>
      <w:r>
        <w:rPr>
          <w:b/>
          <w:sz w:val="22"/>
          <w:szCs w:val="22"/>
          <w:lang w:val="ru-RU"/>
        </w:rPr>
        <w:t>12.2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bCs/>
          <w:sz w:val="22"/>
          <w:szCs w:val="22"/>
          <w:lang w:val="ru-RU" w:eastAsia="zh-CN"/>
        </w:rPr>
        <w:t>Комиссия по проведению продажи</w:t>
      </w:r>
      <w:r w:rsidRPr="00444CFB">
        <w:rPr>
          <w:bCs/>
          <w:sz w:val="22"/>
          <w:szCs w:val="22"/>
          <w:lang w:val="ru-RU" w:eastAsia="zh-CN"/>
        </w:rPr>
        <w:t xml:space="preserve"> рассматривает Заявки на предмет соответствия требованиям, установленным Информационным сообщением, и соответствия Претендента требованиям, предъявляемым </w:t>
      </w:r>
      <w:r w:rsidR="000515C7">
        <w:rPr>
          <w:bCs/>
          <w:sz w:val="22"/>
          <w:szCs w:val="22"/>
          <w:lang w:val="ru-RU" w:eastAsia="zh-CN"/>
        </w:rPr>
        <w:br/>
      </w:r>
      <w:r w:rsidRPr="00444CFB">
        <w:rPr>
          <w:bCs/>
          <w:sz w:val="22"/>
          <w:szCs w:val="22"/>
          <w:lang w:val="ru-RU" w:eastAsia="zh-CN"/>
        </w:rPr>
        <w:t>к Участникам, устанавливает факты соответствия порядку, полноте и срокам поступления на счет получателя платежей денежных средств от Претендентов для оплаты задатков.</w:t>
      </w:r>
    </w:p>
    <w:p w14:paraId="057F64FB" w14:textId="77777777"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12.3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bCs/>
          <w:sz w:val="22"/>
          <w:szCs w:val="22"/>
          <w:lang w:val="ru-RU" w:eastAsia="zh-CN"/>
        </w:rPr>
        <w:t>Комиссия по проведению продажи</w:t>
      </w:r>
      <w:r w:rsidRPr="004844B3">
        <w:rPr>
          <w:sz w:val="22"/>
          <w:szCs w:val="22"/>
          <w:lang w:val="ru-RU"/>
        </w:rPr>
        <w:t xml:space="preserve"> правомочна осуществлять функции и полномочия, если на ее заседании присутствует не менее пятидесяти процентов общего числа ее членов, при  этом общее число членов </w:t>
      </w:r>
      <w:r>
        <w:rPr>
          <w:bCs/>
          <w:sz w:val="22"/>
          <w:szCs w:val="22"/>
          <w:lang w:val="ru-RU" w:eastAsia="zh-CN"/>
        </w:rPr>
        <w:t xml:space="preserve">Комиссии </w:t>
      </w:r>
      <w:r w:rsidR="000515C7">
        <w:rPr>
          <w:bCs/>
          <w:sz w:val="22"/>
          <w:szCs w:val="22"/>
          <w:lang w:val="ru-RU" w:eastAsia="zh-CN"/>
        </w:rPr>
        <w:br/>
      </w:r>
      <w:r>
        <w:rPr>
          <w:bCs/>
          <w:sz w:val="22"/>
          <w:szCs w:val="22"/>
          <w:lang w:val="ru-RU" w:eastAsia="zh-CN"/>
        </w:rPr>
        <w:t>по проведению продажи</w:t>
      </w:r>
      <w:r w:rsidRPr="004844B3">
        <w:rPr>
          <w:sz w:val="22"/>
          <w:szCs w:val="22"/>
          <w:lang w:val="ru-RU"/>
        </w:rPr>
        <w:t xml:space="preserve"> должно быть не менее 5 (пяти) человек.</w:t>
      </w:r>
    </w:p>
    <w:p w14:paraId="0351AA5C" w14:textId="77777777" w:rsidR="00B751FF" w:rsidRPr="004844B3" w:rsidRDefault="00B751FF" w:rsidP="00B751FF">
      <w:pPr>
        <w:pStyle w:val="1"/>
        <w:tabs>
          <w:tab w:val="left" w:pos="284"/>
        </w:tabs>
        <w:rPr>
          <w:lang w:val="ru-RU"/>
        </w:rPr>
      </w:pPr>
      <w:bookmarkStart w:id="36" w:name="_Toc13754038"/>
      <w:r>
        <w:rPr>
          <w:lang w:val="ru-RU"/>
        </w:rPr>
        <w:t>13. </w:t>
      </w:r>
      <w:r w:rsidRPr="00200648">
        <w:rPr>
          <w:lang w:val="ru-RU"/>
        </w:rPr>
        <w:t>Порядок определения Участников</w:t>
      </w:r>
      <w:bookmarkEnd w:id="36"/>
      <w:r w:rsidRPr="00200648">
        <w:rPr>
          <w:lang w:val="ru-RU"/>
        </w:rPr>
        <w:t xml:space="preserve"> </w:t>
      </w:r>
    </w:p>
    <w:p w14:paraId="6F012F3C" w14:textId="6E52DB10"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13.1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В день определения </w:t>
      </w:r>
      <w:r w:rsidR="00241556">
        <w:rPr>
          <w:sz w:val="22"/>
          <w:szCs w:val="22"/>
          <w:lang w:val="ru-RU"/>
        </w:rPr>
        <w:t>У</w:t>
      </w:r>
      <w:r w:rsidRPr="004844B3">
        <w:rPr>
          <w:sz w:val="22"/>
          <w:szCs w:val="22"/>
          <w:lang w:val="ru-RU"/>
        </w:rPr>
        <w:t>частников, указанный в Информационном сообщении, О</w:t>
      </w:r>
      <w:r>
        <w:rPr>
          <w:sz w:val="22"/>
          <w:szCs w:val="22"/>
          <w:lang w:val="ru-RU"/>
        </w:rPr>
        <w:t>ператор электронной площадки</w:t>
      </w:r>
      <w:r w:rsidRPr="004844B3">
        <w:rPr>
          <w:sz w:val="22"/>
          <w:szCs w:val="22"/>
          <w:lang w:val="ru-RU"/>
        </w:rPr>
        <w:t xml:space="preserve"> через «личный кабинет» Продавца обеспечивает доступ </w:t>
      </w:r>
      <w:r>
        <w:rPr>
          <w:sz w:val="22"/>
          <w:szCs w:val="22"/>
          <w:lang w:val="ru-RU"/>
        </w:rPr>
        <w:t>Комиссии по проведению продажи</w:t>
      </w:r>
      <w:r w:rsidRPr="004844B3">
        <w:rPr>
          <w:sz w:val="22"/>
          <w:szCs w:val="22"/>
          <w:lang w:val="ru-RU"/>
        </w:rPr>
        <w:t xml:space="preserve"> к поданным Претендентами Заявкам и докуме</w:t>
      </w:r>
      <w:r w:rsidR="000515C7">
        <w:rPr>
          <w:sz w:val="22"/>
          <w:szCs w:val="22"/>
          <w:lang w:val="ru-RU"/>
        </w:rPr>
        <w:t>нтам, а также к журналу приема З</w:t>
      </w:r>
      <w:r w:rsidRPr="004844B3">
        <w:rPr>
          <w:sz w:val="22"/>
          <w:szCs w:val="22"/>
          <w:lang w:val="ru-RU"/>
        </w:rPr>
        <w:t>аявок.</w:t>
      </w:r>
    </w:p>
    <w:p w14:paraId="1B7E0A43" w14:textId="77777777"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13.2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="000515C7">
        <w:rPr>
          <w:sz w:val="22"/>
          <w:szCs w:val="22"/>
          <w:lang w:val="ru-RU"/>
        </w:rPr>
        <w:t>Комиссия по проведению продажи</w:t>
      </w:r>
      <w:r>
        <w:rPr>
          <w:sz w:val="22"/>
          <w:szCs w:val="22"/>
          <w:lang w:val="ru-RU"/>
        </w:rPr>
        <w:t xml:space="preserve"> в</w:t>
      </w:r>
      <w:r w:rsidRPr="004844B3">
        <w:rPr>
          <w:sz w:val="22"/>
          <w:szCs w:val="22"/>
          <w:lang w:val="ru-RU"/>
        </w:rPr>
        <w:t xml:space="preserve"> день рассмотрения Заявок и документов Претендентов </w:t>
      </w:r>
      <w:r w:rsidR="000515C7"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>и установления факта поступления задатка подписывае</w:t>
      </w:r>
      <w:r>
        <w:rPr>
          <w:sz w:val="22"/>
          <w:szCs w:val="22"/>
          <w:lang w:val="ru-RU"/>
        </w:rPr>
        <w:t>т</w:t>
      </w:r>
      <w:r w:rsidRPr="004844B3">
        <w:rPr>
          <w:sz w:val="22"/>
          <w:szCs w:val="22"/>
          <w:lang w:val="ru-RU"/>
        </w:rPr>
        <w:t xml:space="preserve"> Протокол о признании Претендентов Участниками, </w:t>
      </w:r>
      <w:r w:rsidR="000515C7"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>в котором приводится перечень принятых Заявок (с</w:t>
      </w:r>
      <w:r>
        <w:rPr>
          <w:sz w:val="22"/>
          <w:szCs w:val="22"/>
          <w:lang w:val="ru-RU"/>
        </w:rPr>
        <w:t xml:space="preserve"> указанием имен (наименований) П</w:t>
      </w:r>
      <w:r w:rsidRPr="004844B3">
        <w:rPr>
          <w:sz w:val="22"/>
          <w:szCs w:val="22"/>
          <w:lang w:val="ru-RU"/>
        </w:rPr>
        <w:t xml:space="preserve">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>, с указанием оснований отказа.</w:t>
      </w:r>
    </w:p>
    <w:p w14:paraId="4D5C6150" w14:textId="77777777"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13.3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Информация об отказе в допуске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 xml:space="preserve"> размещается на Официальном сайте торгов и в открытой части </w:t>
      </w:r>
      <w:r>
        <w:rPr>
          <w:sz w:val="22"/>
          <w:szCs w:val="22"/>
          <w:lang w:val="ru-RU"/>
        </w:rPr>
        <w:t>э</w:t>
      </w:r>
      <w:r w:rsidRPr="004844B3">
        <w:rPr>
          <w:sz w:val="22"/>
          <w:szCs w:val="22"/>
          <w:lang w:val="ru-RU"/>
        </w:rPr>
        <w:t xml:space="preserve">лектронной площадки в срок не позднее рабочего дня, следующего за днем подписания указанного протокола. </w:t>
      </w:r>
    </w:p>
    <w:p w14:paraId="6C0E2402" w14:textId="77777777"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13.4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bCs/>
          <w:sz w:val="22"/>
          <w:szCs w:val="22"/>
          <w:lang w:val="ru-RU" w:eastAsia="zh-CN"/>
        </w:rPr>
        <w:t xml:space="preserve">Претенденты, признанные Участниками, и Претенденты, не допущенные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bCs/>
          <w:sz w:val="22"/>
          <w:szCs w:val="22"/>
          <w:lang w:val="ru-RU" w:eastAsia="zh-CN"/>
        </w:rPr>
        <w:t>, уведомляются о принятом решении не позднее следующего рабочего дня с даты оформления данного реше</w:t>
      </w:r>
      <w:r>
        <w:rPr>
          <w:bCs/>
          <w:sz w:val="22"/>
          <w:szCs w:val="22"/>
          <w:lang w:val="ru-RU" w:eastAsia="zh-CN"/>
        </w:rPr>
        <w:t>ния Протоколом о признании П</w:t>
      </w:r>
      <w:r w:rsidRPr="004844B3">
        <w:rPr>
          <w:bCs/>
          <w:sz w:val="22"/>
          <w:szCs w:val="22"/>
          <w:lang w:val="ru-RU" w:eastAsia="zh-CN"/>
        </w:rPr>
        <w:t xml:space="preserve">ретендентов </w:t>
      </w:r>
      <w:r>
        <w:rPr>
          <w:bCs/>
          <w:sz w:val="22"/>
          <w:szCs w:val="22"/>
          <w:lang w:val="ru-RU" w:eastAsia="zh-CN"/>
        </w:rPr>
        <w:t>У</w:t>
      </w:r>
      <w:r w:rsidRPr="004844B3">
        <w:rPr>
          <w:bCs/>
          <w:sz w:val="22"/>
          <w:szCs w:val="22"/>
          <w:lang w:val="ru-RU" w:eastAsia="zh-CN"/>
        </w:rPr>
        <w:t xml:space="preserve">частниками </w:t>
      </w:r>
      <w:r>
        <w:rPr>
          <w:sz w:val="22"/>
          <w:szCs w:val="22"/>
          <w:lang w:val="ru-RU"/>
        </w:rPr>
        <w:t>продажи</w:t>
      </w:r>
      <w:r w:rsidRPr="004844B3">
        <w:rPr>
          <w:bCs/>
          <w:sz w:val="22"/>
          <w:szCs w:val="22"/>
          <w:lang w:val="ru-RU" w:eastAsia="zh-CN"/>
        </w:rPr>
        <w:t xml:space="preserve"> путем направления электронного уведомления.</w:t>
      </w:r>
    </w:p>
    <w:p w14:paraId="75885AC8" w14:textId="6835EFD2" w:rsidR="00B25373" w:rsidRPr="00EF1E75" w:rsidRDefault="00B751FF" w:rsidP="000515C7">
      <w:pPr>
        <w:suppressAutoHyphens/>
        <w:autoSpaceDE w:val="0"/>
        <w:ind w:firstLine="284"/>
        <w:jc w:val="both"/>
        <w:rPr>
          <w:bCs/>
          <w:sz w:val="22"/>
          <w:szCs w:val="22"/>
          <w:lang w:val="ru-RU" w:eastAsia="zh-CN"/>
        </w:rPr>
      </w:pPr>
      <w:r>
        <w:rPr>
          <w:b/>
          <w:sz w:val="22"/>
          <w:szCs w:val="22"/>
          <w:lang w:val="ru-RU"/>
        </w:rPr>
        <w:t>13.5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663DDD">
        <w:rPr>
          <w:bCs/>
          <w:sz w:val="22"/>
          <w:szCs w:val="22"/>
          <w:lang w:val="ru-RU" w:eastAsia="zh-CN"/>
        </w:rPr>
        <w:t xml:space="preserve">Претендент приобретает статус Участника с момента оформления </w:t>
      </w:r>
      <w:r w:rsidR="000515C7">
        <w:rPr>
          <w:bCs/>
          <w:sz w:val="22"/>
          <w:szCs w:val="22"/>
          <w:lang w:val="ru-RU" w:eastAsia="zh-CN"/>
        </w:rPr>
        <w:t xml:space="preserve">(подписания) </w:t>
      </w:r>
      <w:r w:rsidRPr="00663DDD">
        <w:rPr>
          <w:bCs/>
          <w:sz w:val="22"/>
          <w:szCs w:val="22"/>
          <w:lang w:val="ru-RU" w:eastAsia="zh-CN"/>
        </w:rPr>
        <w:t xml:space="preserve">Протокола о признании </w:t>
      </w:r>
      <w:r w:rsidR="00241556">
        <w:rPr>
          <w:bCs/>
          <w:sz w:val="22"/>
          <w:szCs w:val="22"/>
          <w:lang w:val="ru-RU" w:eastAsia="zh-CN"/>
        </w:rPr>
        <w:t>п</w:t>
      </w:r>
      <w:r w:rsidRPr="00663DDD">
        <w:rPr>
          <w:bCs/>
          <w:sz w:val="22"/>
          <w:szCs w:val="22"/>
          <w:lang w:val="ru-RU" w:eastAsia="zh-CN"/>
        </w:rPr>
        <w:t xml:space="preserve">ретендентов Участниками </w:t>
      </w:r>
      <w:r>
        <w:rPr>
          <w:bCs/>
          <w:sz w:val="22"/>
          <w:szCs w:val="22"/>
          <w:lang w:val="ru-RU" w:eastAsia="zh-CN"/>
        </w:rPr>
        <w:t>продажи.</w:t>
      </w:r>
    </w:p>
    <w:p w14:paraId="0B0FA6D1" w14:textId="77777777" w:rsidR="00B751FF" w:rsidRPr="00FD4047" w:rsidRDefault="00B751FF" w:rsidP="00B751FF">
      <w:pPr>
        <w:pStyle w:val="1"/>
        <w:tabs>
          <w:tab w:val="left" w:pos="284"/>
        </w:tabs>
        <w:rPr>
          <w:lang w:val="ru-RU"/>
        </w:rPr>
      </w:pPr>
      <w:bookmarkStart w:id="37" w:name="_Toc13754039"/>
      <w:r w:rsidRPr="00FD4047">
        <w:rPr>
          <w:lang w:val="ru-RU"/>
        </w:rPr>
        <w:t>14. Порядок проведения продажи и определения Победителя продажи</w:t>
      </w:r>
      <w:bookmarkEnd w:id="37"/>
    </w:p>
    <w:p w14:paraId="727F52A6" w14:textId="77777777" w:rsidR="00B751FF" w:rsidRPr="004844B3" w:rsidRDefault="00B751FF" w:rsidP="00B751FF">
      <w:pPr>
        <w:ind w:firstLine="708"/>
        <w:jc w:val="center"/>
        <w:rPr>
          <w:b/>
          <w:sz w:val="10"/>
          <w:szCs w:val="10"/>
          <w:lang w:val="ru-RU"/>
        </w:rPr>
      </w:pPr>
    </w:p>
    <w:p w14:paraId="1992A963" w14:textId="77777777"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sz w:val="22"/>
          <w:szCs w:val="22"/>
          <w:lang w:val="ru-RU"/>
        </w:rPr>
        <w:t>П</w:t>
      </w:r>
      <w:r w:rsidR="00E60227">
        <w:rPr>
          <w:sz w:val="22"/>
          <w:szCs w:val="22"/>
          <w:lang w:val="ru-RU"/>
        </w:rPr>
        <w:t>роцедура продажи</w:t>
      </w:r>
      <w:r>
        <w:rPr>
          <w:sz w:val="22"/>
          <w:szCs w:val="22"/>
          <w:lang w:val="ru-RU"/>
        </w:rPr>
        <w:t xml:space="preserve"> имущества</w:t>
      </w:r>
      <w:r w:rsidRPr="004844B3">
        <w:rPr>
          <w:sz w:val="22"/>
          <w:szCs w:val="22"/>
          <w:lang w:val="ru-RU"/>
        </w:rPr>
        <w:t xml:space="preserve"> проводится в день и </w:t>
      </w:r>
      <w:r w:rsidR="00C12B52">
        <w:rPr>
          <w:sz w:val="22"/>
          <w:szCs w:val="22"/>
          <w:lang w:val="ru-RU"/>
        </w:rPr>
        <w:t xml:space="preserve">во </w:t>
      </w:r>
      <w:r w:rsidRPr="004844B3">
        <w:rPr>
          <w:sz w:val="22"/>
          <w:szCs w:val="22"/>
          <w:lang w:val="ru-RU"/>
        </w:rPr>
        <w:t xml:space="preserve">время, указанные в </w:t>
      </w:r>
      <w:r>
        <w:rPr>
          <w:sz w:val="22"/>
          <w:szCs w:val="22"/>
          <w:lang w:val="ru-RU"/>
        </w:rPr>
        <w:t>И</w:t>
      </w:r>
      <w:r w:rsidRPr="004844B3">
        <w:rPr>
          <w:sz w:val="22"/>
          <w:szCs w:val="22"/>
          <w:lang w:val="ru-RU"/>
        </w:rPr>
        <w:t xml:space="preserve">нформационном сообщении, путем последовательного </w:t>
      </w:r>
      <w:r>
        <w:rPr>
          <w:sz w:val="22"/>
          <w:szCs w:val="22"/>
          <w:lang w:val="ru-RU"/>
        </w:rPr>
        <w:t>понижения цены первоначального предложени</w:t>
      </w:r>
      <w:r w:rsidR="00160D24">
        <w:rPr>
          <w:sz w:val="22"/>
          <w:szCs w:val="22"/>
          <w:lang w:val="ru-RU"/>
        </w:rPr>
        <w:t xml:space="preserve">я (цена имущества, указанная </w:t>
      </w:r>
      <w:r w:rsidR="00160D24">
        <w:rPr>
          <w:sz w:val="22"/>
          <w:szCs w:val="22"/>
          <w:lang w:val="ru-RU"/>
        </w:rPr>
        <w:br/>
        <w:t>в И</w:t>
      </w:r>
      <w:r>
        <w:rPr>
          <w:sz w:val="22"/>
          <w:szCs w:val="22"/>
          <w:lang w:val="ru-RU"/>
        </w:rPr>
        <w:t>нформационном сообщении)</w:t>
      </w:r>
      <w:r w:rsidR="00746281">
        <w:rPr>
          <w:sz w:val="22"/>
          <w:szCs w:val="22"/>
          <w:lang w:val="ru-RU"/>
        </w:rPr>
        <w:t xml:space="preserve"> на величину, равную величине «Ш</w:t>
      </w:r>
      <w:r>
        <w:rPr>
          <w:sz w:val="22"/>
          <w:szCs w:val="22"/>
          <w:lang w:val="ru-RU"/>
        </w:rPr>
        <w:t>ага понижения», но не ниже цены отсечения.</w:t>
      </w:r>
    </w:p>
    <w:p w14:paraId="2A78F0D7" w14:textId="77777777" w:rsidR="00B751FF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14.2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 «Шаг </w:t>
      </w:r>
      <w:r>
        <w:rPr>
          <w:sz w:val="22"/>
          <w:szCs w:val="22"/>
          <w:lang w:val="ru-RU"/>
        </w:rPr>
        <w:t>понижения</w:t>
      </w:r>
      <w:r w:rsidRPr="004844B3">
        <w:rPr>
          <w:sz w:val="22"/>
          <w:szCs w:val="22"/>
          <w:lang w:val="ru-RU"/>
        </w:rPr>
        <w:t xml:space="preserve">» устанавливается Продавцом в фиксированной сумме, составляющей не более </w:t>
      </w:r>
      <w:r w:rsidR="00D004DB">
        <w:rPr>
          <w:sz w:val="22"/>
          <w:szCs w:val="22"/>
          <w:lang w:val="ru-RU"/>
        </w:rPr>
        <w:br/>
      </w:r>
      <w:r>
        <w:rPr>
          <w:sz w:val="22"/>
          <w:szCs w:val="22"/>
          <w:lang w:val="ru-RU"/>
        </w:rPr>
        <w:t>10</w:t>
      </w:r>
      <w:r w:rsidRPr="004844B3">
        <w:rPr>
          <w:sz w:val="22"/>
          <w:szCs w:val="22"/>
          <w:lang w:val="ru-RU"/>
        </w:rPr>
        <w:t xml:space="preserve"> процентов </w:t>
      </w:r>
      <w:r>
        <w:rPr>
          <w:sz w:val="22"/>
          <w:szCs w:val="22"/>
          <w:lang w:val="ru-RU"/>
        </w:rPr>
        <w:t>цены первоначального предложения, и не изменяется в течение всей процедуры продажи имущества</w:t>
      </w:r>
      <w:r w:rsidRPr="004844B3">
        <w:rPr>
          <w:sz w:val="22"/>
          <w:szCs w:val="22"/>
          <w:lang w:val="ru-RU"/>
        </w:rPr>
        <w:t>.</w:t>
      </w:r>
    </w:p>
    <w:p w14:paraId="7CBC3295" w14:textId="77777777" w:rsidR="00B751FF" w:rsidRPr="00E931A6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14.3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="00C12B52">
        <w:rPr>
          <w:sz w:val="22"/>
          <w:szCs w:val="22"/>
          <w:lang w:val="ru-RU"/>
        </w:rPr>
        <w:t>Время приема предложений у</w:t>
      </w:r>
      <w:r w:rsidRPr="00E931A6">
        <w:rPr>
          <w:sz w:val="22"/>
          <w:szCs w:val="22"/>
          <w:lang w:val="ru-RU"/>
        </w:rPr>
        <w:t xml:space="preserve">частников о цене первоначального предложения составляет один час </w:t>
      </w:r>
      <w:r w:rsidR="00D004DB">
        <w:rPr>
          <w:sz w:val="22"/>
          <w:szCs w:val="22"/>
          <w:lang w:val="ru-RU"/>
        </w:rPr>
        <w:br/>
      </w:r>
      <w:r w:rsidRPr="00E931A6">
        <w:rPr>
          <w:sz w:val="22"/>
          <w:szCs w:val="22"/>
          <w:lang w:val="ru-RU"/>
        </w:rPr>
        <w:t>от времени начала проведения процедуры продажи имущества и 10 минут на представление предложений о цене имущества на каждо</w:t>
      </w:r>
      <w:r w:rsidR="00746281">
        <w:rPr>
          <w:sz w:val="22"/>
          <w:szCs w:val="22"/>
          <w:lang w:val="ru-RU"/>
        </w:rPr>
        <w:t>м «Ш</w:t>
      </w:r>
      <w:r w:rsidRPr="00E931A6">
        <w:rPr>
          <w:sz w:val="22"/>
          <w:szCs w:val="22"/>
          <w:lang w:val="ru-RU"/>
        </w:rPr>
        <w:t>аге понижения».</w:t>
      </w:r>
    </w:p>
    <w:p w14:paraId="5AED6D19" w14:textId="77777777" w:rsidR="00B751FF" w:rsidRPr="004844B3" w:rsidRDefault="00B751FF" w:rsidP="009A0584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lastRenderedPageBreak/>
        <w:t>14.4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Во время проведения процедуры </w:t>
      </w:r>
      <w:r>
        <w:rPr>
          <w:sz w:val="22"/>
          <w:szCs w:val="22"/>
          <w:lang w:val="ru-RU"/>
        </w:rPr>
        <w:t>продажи имущества Оператор электронной площадки</w:t>
      </w:r>
      <w:r w:rsidR="00D004DB">
        <w:rPr>
          <w:sz w:val="22"/>
          <w:szCs w:val="22"/>
          <w:lang w:val="ru-RU"/>
        </w:rPr>
        <w:t xml:space="preserve"> </w:t>
      </w:r>
      <w:r w:rsidR="009A0584" w:rsidRPr="009A0584">
        <w:rPr>
          <w:sz w:val="22"/>
          <w:szCs w:val="22"/>
          <w:lang w:val="ru-RU"/>
        </w:rPr>
        <w:t>при помощи программно-технических средств электронной площадки</w:t>
      </w:r>
      <w:r w:rsidR="009A0584">
        <w:rPr>
          <w:sz w:val="22"/>
          <w:szCs w:val="22"/>
          <w:lang w:val="ru-RU"/>
        </w:rPr>
        <w:t xml:space="preserve"> </w:t>
      </w:r>
      <w:r w:rsidR="00D004DB">
        <w:rPr>
          <w:sz w:val="22"/>
          <w:szCs w:val="22"/>
          <w:lang w:val="ru-RU"/>
        </w:rPr>
        <w:t>обеспечивает доступ У</w:t>
      </w:r>
      <w:r w:rsidRPr="004844B3">
        <w:rPr>
          <w:sz w:val="22"/>
          <w:szCs w:val="22"/>
          <w:lang w:val="ru-RU"/>
        </w:rPr>
        <w:t>частников к закрытой части электронной площадки и возможность представления ими пред</w:t>
      </w:r>
      <w:r w:rsidRPr="00345773">
        <w:rPr>
          <w:sz w:val="22"/>
          <w:szCs w:val="22"/>
          <w:lang w:val="ru-RU"/>
        </w:rPr>
        <w:t>ло</w:t>
      </w:r>
      <w:r w:rsidRPr="004844B3">
        <w:rPr>
          <w:sz w:val="22"/>
          <w:szCs w:val="22"/>
          <w:lang w:val="ru-RU"/>
        </w:rPr>
        <w:t>жений о цене имущества.</w:t>
      </w:r>
    </w:p>
    <w:p w14:paraId="617F325E" w14:textId="77777777"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14.5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Со времени начала проведения процедуры </w:t>
      </w:r>
      <w:r>
        <w:rPr>
          <w:sz w:val="22"/>
          <w:szCs w:val="22"/>
          <w:lang w:val="ru-RU"/>
        </w:rPr>
        <w:t>продажи имущества Оператором электронной площадки</w:t>
      </w:r>
      <w:r w:rsidRPr="004844B3">
        <w:rPr>
          <w:sz w:val="22"/>
          <w:szCs w:val="22"/>
          <w:lang w:val="ru-RU"/>
        </w:rPr>
        <w:t xml:space="preserve"> размещается:</w:t>
      </w:r>
    </w:p>
    <w:p w14:paraId="67BC3BA1" w14:textId="77777777"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а) в открытой части электронной площадки - информация о начале проведения процедуры </w:t>
      </w:r>
      <w:r>
        <w:rPr>
          <w:sz w:val="22"/>
          <w:szCs w:val="22"/>
          <w:lang w:val="ru-RU"/>
        </w:rPr>
        <w:t>продажи имущества</w:t>
      </w:r>
      <w:r w:rsidRPr="004844B3">
        <w:rPr>
          <w:sz w:val="22"/>
          <w:szCs w:val="22"/>
          <w:lang w:val="ru-RU"/>
        </w:rPr>
        <w:t xml:space="preserve"> с указанием наименования имущества, цены </w:t>
      </w:r>
      <w:r>
        <w:rPr>
          <w:sz w:val="22"/>
          <w:szCs w:val="22"/>
          <w:lang w:val="ru-RU"/>
        </w:rPr>
        <w:t>первоначального предложения, минимальной цены предложения, предлагаемой цены продажи имущества в режиме реального времени,</w:t>
      </w:r>
      <w:r w:rsidR="00CF3A59">
        <w:rPr>
          <w:sz w:val="22"/>
          <w:szCs w:val="22"/>
          <w:lang w:val="ru-RU"/>
        </w:rPr>
        <w:t xml:space="preserve"> подтверждения (неподтверждения) У</w:t>
      </w:r>
      <w:r>
        <w:rPr>
          <w:sz w:val="22"/>
          <w:szCs w:val="22"/>
          <w:lang w:val="ru-RU"/>
        </w:rPr>
        <w:t>частниками предложения о цене имущества</w:t>
      </w:r>
      <w:r w:rsidRPr="004844B3">
        <w:rPr>
          <w:sz w:val="22"/>
          <w:szCs w:val="22"/>
          <w:lang w:val="ru-RU"/>
        </w:rPr>
        <w:t>;</w:t>
      </w:r>
    </w:p>
    <w:p w14:paraId="3B487684" w14:textId="77777777"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б) в закрытой части электронной площадк</w:t>
      </w:r>
      <w:r w:rsidR="00CF3A59">
        <w:rPr>
          <w:sz w:val="22"/>
          <w:szCs w:val="22"/>
          <w:lang w:val="ru-RU"/>
        </w:rPr>
        <w:t>и - помимо информации, размещаемой</w:t>
      </w:r>
      <w:r w:rsidRPr="004844B3">
        <w:rPr>
          <w:sz w:val="22"/>
          <w:szCs w:val="22"/>
          <w:lang w:val="ru-RU"/>
        </w:rPr>
        <w:t xml:space="preserve"> в открытой части электронной площадки, также предложения о цене имущества и время их поступления, </w:t>
      </w:r>
      <w:r w:rsidR="00746281">
        <w:rPr>
          <w:sz w:val="22"/>
          <w:szCs w:val="22"/>
          <w:lang w:val="ru-RU"/>
        </w:rPr>
        <w:t>текущий «Ш</w:t>
      </w:r>
      <w:r w:rsidRPr="004844B3">
        <w:rPr>
          <w:sz w:val="22"/>
          <w:szCs w:val="22"/>
          <w:lang w:val="ru-RU"/>
        </w:rPr>
        <w:t xml:space="preserve">аг </w:t>
      </w:r>
      <w:r>
        <w:rPr>
          <w:sz w:val="22"/>
          <w:szCs w:val="22"/>
          <w:lang w:val="ru-RU"/>
        </w:rPr>
        <w:t>понижения</w:t>
      </w:r>
      <w:r w:rsidRPr="004844B3">
        <w:rPr>
          <w:sz w:val="22"/>
          <w:szCs w:val="22"/>
          <w:lang w:val="ru-RU"/>
        </w:rPr>
        <w:t>»</w:t>
      </w:r>
      <w:r w:rsidR="00CF3A59">
        <w:rPr>
          <w:sz w:val="22"/>
          <w:szCs w:val="22"/>
          <w:lang w:val="ru-RU"/>
        </w:rPr>
        <w:t xml:space="preserve"> </w:t>
      </w:r>
      <w:r w:rsidR="00CF3A59">
        <w:rPr>
          <w:sz w:val="22"/>
          <w:szCs w:val="22"/>
          <w:lang w:val="ru-RU"/>
        </w:rPr>
        <w:br/>
        <w:t>и «</w:t>
      </w:r>
      <w:r w:rsidR="00746281">
        <w:rPr>
          <w:sz w:val="22"/>
          <w:szCs w:val="22"/>
          <w:lang w:val="ru-RU"/>
        </w:rPr>
        <w:t>Ш</w:t>
      </w:r>
      <w:r>
        <w:rPr>
          <w:sz w:val="22"/>
          <w:szCs w:val="22"/>
          <w:lang w:val="ru-RU"/>
        </w:rPr>
        <w:t>аг аукциона»</w:t>
      </w:r>
      <w:r w:rsidRPr="004844B3">
        <w:rPr>
          <w:sz w:val="22"/>
          <w:szCs w:val="22"/>
          <w:lang w:val="ru-RU"/>
        </w:rPr>
        <w:t xml:space="preserve">, время, оставшееся до окончания приема предложений о цене </w:t>
      </w:r>
      <w:r>
        <w:rPr>
          <w:sz w:val="22"/>
          <w:szCs w:val="22"/>
          <w:lang w:val="ru-RU"/>
        </w:rPr>
        <w:t>первон</w:t>
      </w:r>
      <w:r w:rsidR="00746281">
        <w:rPr>
          <w:sz w:val="22"/>
          <w:szCs w:val="22"/>
          <w:lang w:val="ru-RU"/>
        </w:rPr>
        <w:t>ачального предложения либо на «Ш</w:t>
      </w:r>
      <w:r>
        <w:rPr>
          <w:sz w:val="22"/>
          <w:szCs w:val="22"/>
          <w:lang w:val="ru-RU"/>
        </w:rPr>
        <w:t>аге понижения»</w:t>
      </w:r>
      <w:r w:rsidRPr="004844B3">
        <w:rPr>
          <w:sz w:val="22"/>
          <w:szCs w:val="22"/>
          <w:lang w:val="ru-RU"/>
        </w:rPr>
        <w:t>.</w:t>
      </w:r>
    </w:p>
    <w:p w14:paraId="65F7766D" w14:textId="77777777" w:rsidR="00B751FF" w:rsidRPr="00F770E5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14.6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F770E5">
        <w:rPr>
          <w:sz w:val="22"/>
          <w:szCs w:val="22"/>
          <w:lang w:val="ru-RU"/>
        </w:rPr>
        <w:t>В случае если несколько участников подтверждают цену первоначального предложения или цену предлож</w:t>
      </w:r>
      <w:r>
        <w:rPr>
          <w:sz w:val="22"/>
          <w:szCs w:val="22"/>
          <w:lang w:val="ru-RU"/>
        </w:rPr>
        <w:t>ения, сложившуюся на одном из «Ш</w:t>
      </w:r>
      <w:r w:rsidRPr="00F770E5">
        <w:rPr>
          <w:sz w:val="22"/>
          <w:szCs w:val="22"/>
          <w:lang w:val="ru-RU"/>
        </w:rPr>
        <w:t>агов понижения», со всеми участника</w:t>
      </w:r>
      <w:r w:rsidR="00262B77">
        <w:rPr>
          <w:sz w:val="22"/>
          <w:szCs w:val="22"/>
          <w:lang w:val="ru-RU"/>
        </w:rPr>
        <w:t xml:space="preserve">ми проводится аукцион </w:t>
      </w:r>
      <w:r w:rsidR="00262B77">
        <w:rPr>
          <w:sz w:val="22"/>
          <w:szCs w:val="22"/>
          <w:lang w:val="ru-RU"/>
        </w:rPr>
        <w:br/>
        <w:t xml:space="preserve">в порядке, </w:t>
      </w:r>
      <w:r w:rsidRPr="00F770E5">
        <w:rPr>
          <w:sz w:val="22"/>
          <w:szCs w:val="22"/>
          <w:lang w:val="ru-RU"/>
        </w:rPr>
        <w:t xml:space="preserve">установленном </w:t>
      </w:r>
      <w:r>
        <w:rPr>
          <w:sz w:val="22"/>
          <w:szCs w:val="22"/>
          <w:lang w:val="ru-RU"/>
        </w:rPr>
        <w:t xml:space="preserve">Федеральным </w:t>
      </w:r>
      <w:r w:rsidRPr="00F770E5">
        <w:rPr>
          <w:sz w:val="22"/>
          <w:szCs w:val="22"/>
          <w:lang w:val="ru-RU"/>
        </w:rPr>
        <w:t>законом</w:t>
      </w:r>
      <w:r>
        <w:rPr>
          <w:sz w:val="22"/>
          <w:szCs w:val="22"/>
          <w:lang w:val="ru-RU"/>
        </w:rPr>
        <w:t xml:space="preserve"> от </w:t>
      </w:r>
      <w:r w:rsidRPr="00852831">
        <w:rPr>
          <w:iCs/>
          <w:sz w:val="22"/>
          <w:szCs w:val="22"/>
          <w:lang w:val="ru-RU"/>
        </w:rPr>
        <w:t xml:space="preserve">21.12.2001 № 178-ФЗ «О приватизации государственного </w:t>
      </w:r>
      <w:r w:rsidR="00262B77">
        <w:rPr>
          <w:iCs/>
          <w:sz w:val="22"/>
          <w:szCs w:val="22"/>
          <w:lang w:val="ru-RU"/>
        </w:rPr>
        <w:br/>
      </w:r>
      <w:r w:rsidRPr="00852831">
        <w:rPr>
          <w:iCs/>
          <w:sz w:val="22"/>
          <w:szCs w:val="22"/>
          <w:lang w:val="ru-RU"/>
        </w:rPr>
        <w:t>и муниципального имущества»</w:t>
      </w:r>
      <w:r w:rsidRPr="00F770E5">
        <w:rPr>
          <w:sz w:val="22"/>
          <w:szCs w:val="22"/>
          <w:lang w:val="ru-RU"/>
        </w:rPr>
        <w:t>. Начальной ценой имущества на аукционе является соответственно цена первоначального предложения или цена предл</w:t>
      </w:r>
      <w:r>
        <w:rPr>
          <w:sz w:val="22"/>
          <w:szCs w:val="22"/>
          <w:lang w:val="ru-RU"/>
        </w:rPr>
        <w:t>ожения, сложившаяся на данном «Ш</w:t>
      </w:r>
      <w:r w:rsidRPr="00F770E5">
        <w:rPr>
          <w:sz w:val="22"/>
          <w:szCs w:val="22"/>
          <w:lang w:val="ru-RU"/>
        </w:rPr>
        <w:t xml:space="preserve">аге понижения». Время приема предложений участников </w:t>
      </w:r>
      <w:r>
        <w:rPr>
          <w:sz w:val="22"/>
          <w:szCs w:val="22"/>
          <w:lang w:val="ru-RU"/>
        </w:rPr>
        <w:t xml:space="preserve">такого аукциона </w:t>
      </w:r>
      <w:r w:rsidRPr="00F770E5">
        <w:rPr>
          <w:sz w:val="22"/>
          <w:szCs w:val="22"/>
          <w:lang w:val="ru-RU"/>
        </w:rPr>
        <w:t xml:space="preserve">о цене имущества </w:t>
      </w:r>
      <w:r w:rsidRPr="00E931A6">
        <w:rPr>
          <w:sz w:val="22"/>
          <w:szCs w:val="22"/>
          <w:lang w:val="ru-RU"/>
        </w:rPr>
        <w:t>составляет 10 минут. «</w:t>
      </w:r>
      <w:r w:rsidRPr="00F770E5">
        <w:rPr>
          <w:sz w:val="22"/>
          <w:szCs w:val="22"/>
          <w:lang w:val="ru-RU"/>
        </w:rPr>
        <w:t xml:space="preserve">Шаг аукциона» устанавливается продавцом в фиксированной сумме, составляющей не более 50 процентов «Шага понижения», и не изменяется в течение всей процедуры </w:t>
      </w:r>
      <w:r>
        <w:rPr>
          <w:sz w:val="22"/>
          <w:szCs w:val="22"/>
          <w:lang w:val="ru-RU"/>
        </w:rPr>
        <w:t>такого аукциона</w:t>
      </w:r>
      <w:r w:rsidRPr="00F770E5">
        <w:rPr>
          <w:sz w:val="22"/>
          <w:szCs w:val="22"/>
          <w:lang w:val="ru-RU"/>
        </w:rPr>
        <w:t>.</w:t>
      </w:r>
    </w:p>
    <w:p w14:paraId="61871095" w14:textId="77777777" w:rsidR="00B751FF" w:rsidRPr="00635FB5" w:rsidRDefault="00BE1333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В случае, </w:t>
      </w:r>
      <w:r w:rsidR="00B751FF" w:rsidRPr="00635FB5">
        <w:rPr>
          <w:sz w:val="22"/>
          <w:szCs w:val="22"/>
          <w:lang w:val="ru-RU"/>
        </w:rPr>
        <w:t>если участники такого аукциона не заявляют предложения о цене, превышающей начальную цену имущества, право приобретения имущества принадлежит участнику, который первым подтвердил начальную цену имущества. При этом программными средствами электронной площадки обеспечивается:</w:t>
      </w:r>
    </w:p>
    <w:p w14:paraId="15940DEE" w14:textId="77777777" w:rsidR="00B751FF" w:rsidRPr="004E792B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635FB5">
        <w:rPr>
          <w:sz w:val="22"/>
          <w:szCs w:val="22"/>
          <w:lang w:val="ru-RU"/>
        </w:rPr>
        <w:t xml:space="preserve">а) исключение возможности подачи участником предложения о цене имущества, не соответствующего </w:t>
      </w:r>
      <w:r w:rsidR="00C8021D">
        <w:rPr>
          <w:sz w:val="22"/>
          <w:szCs w:val="22"/>
          <w:lang w:val="ru-RU"/>
        </w:rPr>
        <w:t>увеличению текущей цены на величину</w:t>
      </w:r>
      <w:r w:rsidRPr="00635FB5">
        <w:rPr>
          <w:sz w:val="22"/>
          <w:szCs w:val="22"/>
          <w:lang w:val="ru-RU"/>
        </w:rPr>
        <w:t xml:space="preserve"> «Шага аукциона»;</w:t>
      </w:r>
    </w:p>
    <w:p w14:paraId="6BE72938" w14:textId="77777777"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E792B">
        <w:rPr>
          <w:sz w:val="22"/>
          <w:szCs w:val="22"/>
          <w:lang w:val="ru-RU"/>
        </w:rPr>
        <w:t>б)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14:paraId="1E25274E" w14:textId="77777777" w:rsidR="00B751FF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14.7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>Победителем признается</w:t>
      </w:r>
      <w:r>
        <w:rPr>
          <w:sz w:val="22"/>
          <w:szCs w:val="22"/>
          <w:lang w:val="ru-RU"/>
        </w:rPr>
        <w:t>:</w:t>
      </w:r>
    </w:p>
    <w:p w14:paraId="1261ACC9" w14:textId="77777777" w:rsidR="00B751FF" w:rsidRPr="00485781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5781">
        <w:rPr>
          <w:b/>
          <w:sz w:val="22"/>
          <w:szCs w:val="22"/>
          <w:lang w:val="ru-RU"/>
        </w:rPr>
        <w:t>14.7.1.</w:t>
      </w:r>
      <w:r w:rsidRPr="00485781">
        <w:rPr>
          <w:b/>
          <w:sz w:val="22"/>
          <w:szCs w:val="22"/>
        </w:rPr>
        <w:t> </w:t>
      </w:r>
      <w:r w:rsidRPr="00485781">
        <w:rPr>
          <w:sz w:val="22"/>
          <w:szCs w:val="22"/>
          <w:lang w:val="ru-RU"/>
        </w:rPr>
        <w:t>Участник, который подтвердил цену первоначального предложения или цену предложения, сложившуюся на соответствующем «Шаге понижения», при отсутствии предложений других участников.</w:t>
      </w:r>
    </w:p>
    <w:p w14:paraId="482E5F81" w14:textId="77777777" w:rsidR="00B751FF" w:rsidRPr="00485781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5781">
        <w:rPr>
          <w:b/>
          <w:sz w:val="22"/>
          <w:szCs w:val="22"/>
          <w:lang w:val="ru-RU"/>
        </w:rPr>
        <w:t>14.7.2.</w:t>
      </w:r>
      <w:r w:rsidRPr="00485781">
        <w:rPr>
          <w:b/>
          <w:sz w:val="22"/>
          <w:szCs w:val="22"/>
        </w:rPr>
        <w:t> </w:t>
      </w:r>
      <w:r w:rsidRPr="00485781">
        <w:rPr>
          <w:sz w:val="22"/>
          <w:szCs w:val="22"/>
          <w:lang w:val="ru-RU"/>
        </w:rPr>
        <w:t xml:space="preserve">Участник аукциона, предложивший наибольшую цену продажи имущества на аукционе, проведенного в соответствии с п. 14.6 Информационного сообщения. </w:t>
      </w:r>
    </w:p>
    <w:p w14:paraId="3612B274" w14:textId="77777777" w:rsidR="00B751FF" w:rsidRPr="00485781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5781">
        <w:rPr>
          <w:b/>
          <w:sz w:val="22"/>
          <w:szCs w:val="22"/>
          <w:lang w:val="ru-RU"/>
        </w:rPr>
        <w:t>14.7.3.</w:t>
      </w:r>
      <w:r w:rsidRPr="00485781">
        <w:rPr>
          <w:b/>
          <w:sz w:val="22"/>
          <w:szCs w:val="22"/>
        </w:rPr>
        <w:t> </w:t>
      </w:r>
      <w:r w:rsidRPr="00485781">
        <w:rPr>
          <w:sz w:val="22"/>
          <w:szCs w:val="22"/>
          <w:lang w:val="ru-RU"/>
        </w:rPr>
        <w:t xml:space="preserve">Участник аукциона, который первым подтвердил начальную цену продажи имущества на аукционе, проводимым в соответствии с п. 14.6 Информационного сообщения, в случае если другие участники </w:t>
      </w:r>
      <w:r>
        <w:rPr>
          <w:sz w:val="22"/>
          <w:szCs w:val="22"/>
          <w:lang w:val="ru-RU"/>
        </w:rPr>
        <w:t>пункт</w:t>
      </w:r>
      <w:r w:rsidRPr="00485781">
        <w:rPr>
          <w:sz w:val="22"/>
          <w:szCs w:val="22"/>
          <w:lang w:val="ru-RU"/>
        </w:rPr>
        <w:t>а не заявили предложений о цене, превышающей начальную цену продажи имущества.</w:t>
      </w:r>
    </w:p>
    <w:p w14:paraId="0654D6C6" w14:textId="77777777" w:rsidR="00B751FF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14.8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Ход проведения процедуры </w:t>
      </w:r>
      <w:r>
        <w:rPr>
          <w:sz w:val="22"/>
          <w:szCs w:val="22"/>
          <w:lang w:val="ru-RU"/>
        </w:rPr>
        <w:t>продажи имущества фиксируется Оператором электронной площадки</w:t>
      </w:r>
      <w:r w:rsidRPr="004844B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 xml:space="preserve">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</w:t>
      </w:r>
      <w:r>
        <w:rPr>
          <w:sz w:val="22"/>
          <w:szCs w:val="22"/>
          <w:lang w:val="ru-RU"/>
        </w:rPr>
        <w:t>продажи имущества</w:t>
      </w:r>
      <w:r w:rsidRPr="004844B3">
        <w:rPr>
          <w:sz w:val="22"/>
          <w:szCs w:val="22"/>
          <w:lang w:val="ru-RU"/>
        </w:rPr>
        <w:t xml:space="preserve"> путем оформления протокола об итогах </w:t>
      </w:r>
      <w:r>
        <w:rPr>
          <w:sz w:val="22"/>
          <w:szCs w:val="22"/>
          <w:lang w:val="ru-RU"/>
        </w:rPr>
        <w:t>такой продажи</w:t>
      </w:r>
      <w:r w:rsidRPr="004844B3">
        <w:rPr>
          <w:sz w:val="22"/>
          <w:szCs w:val="22"/>
          <w:lang w:val="ru-RU"/>
        </w:rPr>
        <w:t>.</w:t>
      </w:r>
    </w:p>
    <w:p w14:paraId="7FC01A1B" w14:textId="77777777" w:rsidR="009D32A8" w:rsidRPr="004844B3" w:rsidRDefault="009D32A8" w:rsidP="009D32A8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9D32A8">
        <w:rPr>
          <w:b/>
          <w:sz w:val="22"/>
          <w:szCs w:val="22"/>
          <w:lang w:val="ru-RU"/>
        </w:rPr>
        <w:t>14.9.</w:t>
      </w:r>
      <w:r>
        <w:rPr>
          <w:sz w:val="22"/>
          <w:szCs w:val="22"/>
          <w:lang w:val="ru-RU"/>
        </w:rPr>
        <w:t xml:space="preserve"> Оператор электронной площадки приостанавливает проведение продажи </w:t>
      </w:r>
      <w:r w:rsidR="0041714C">
        <w:rPr>
          <w:sz w:val="22"/>
          <w:szCs w:val="22"/>
          <w:lang w:val="ru-RU"/>
        </w:rPr>
        <w:t xml:space="preserve">имущества </w:t>
      </w:r>
      <w:r>
        <w:rPr>
          <w:sz w:val="22"/>
          <w:szCs w:val="22"/>
          <w:lang w:val="ru-RU"/>
        </w:rPr>
        <w:t xml:space="preserve">в случае технологического сбоя, зафиксированного программно-аппаратными средствами электронной площадки, </w:t>
      </w:r>
      <w:r w:rsidR="0041714C">
        <w:rPr>
          <w:sz w:val="22"/>
          <w:szCs w:val="22"/>
          <w:lang w:val="ru-RU"/>
        </w:rPr>
        <w:br/>
      </w:r>
      <w:r>
        <w:rPr>
          <w:sz w:val="22"/>
          <w:szCs w:val="22"/>
          <w:lang w:val="ru-RU"/>
        </w:rPr>
        <w:t>но не более чем на о</w:t>
      </w:r>
      <w:r w:rsidR="0041714C">
        <w:rPr>
          <w:sz w:val="22"/>
          <w:szCs w:val="22"/>
          <w:lang w:val="ru-RU"/>
        </w:rPr>
        <w:t>д</w:t>
      </w:r>
      <w:r>
        <w:rPr>
          <w:sz w:val="22"/>
          <w:szCs w:val="22"/>
          <w:lang w:val="ru-RU"/>
        </w:rPr>
        <w:t xml:space="preserve">ни сутки. Возобновление проведения продажи </w:t>
      </w:r>
      <w:r w:rsidR="0041714C">
        <w:rPr>
          <w:sz w:val="22"/>
          <w:szCs w:val="22"/>
          <w:lang w:val="ru-RU"/>
        </w:rPr>
        <w:t xml:space="preserve">имущества </w:t>
      </w:r>
      <w:r>
        <w:rPr>
          <w:sz w:val="22"/>
          <w:szCs w:val="22"/>
          <w:lang w:val="ru-RU"/>
        </w:rPr>
        <w:t xml:space="preserve">начинается с того момента, </w:t>
      </w:r>
      <w:r w:rsidR="0041714C">
        <w:rPr>
          <w:sz w:val="22"/>
          <w:szCs w:val="22"/>
          <w:lang w:val="ru-RU"/>
        </w:rPr>
        <w:br/>
      </w:r>
      <w:r>
        <w:rPr>
          <w:sz w:val="22"/>
          <w:szCs w:val="22"/>
          <w:lang w:val="ru-RU"/>
        </w:rPr>
        <w:t>на</w:t>
      </w:r>
      <w:r w:rsidR="0041714C">
        <w:rPr>
          <w:sz w:val="22"/>
          <w:szCs w:val="22"/>
          <w:lang w:val="ru-RU"/>
        </w:rPr>
        <w:t xml:space="preserve"> котором продажа имущества была</w:t>
      </w:r>
      <w:r>
        <w:rPr>
          <w:sz w:val="22"/>
          <w:szCs w:val="22"/>
          <w:lang w:val="ru-RU"/>
        </w:rPr>
        <w:t xml:space="preserve"> </w:t>
      </w:r>
      <w:r w:rsidR="0041714C">
        <w:rPr>
          <w:sz w:val="22"/>
          <w:szCs w:val="22"/>
          <w:lang w:val="ru-RU"/>
        </w:rPr>
        <w:t>прервана.</w:t>
      </w:r>
    </w:p>
    <w:p w14:paraId="07B67626" w14:textId="77777777" w:rsidR="00B751FF" w:rsidRPr="004844B3" w:rsidRDefault="009D32A8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14.10</w:t>
      </w:r>
      <w:r w:rsidR="00B751FF" w:rsidRPr="00EC5529">
        <w:rPr>
          <w:b/>
          <w:sz w:val="22"/>
          <w:szCs w:val="22"/>
          <w:lang w:val="ru-RU"/>
        </w:rPr>
        <w:t>.</w:t>
      </w:r>
      <w:r w:rsidR="00B751FF" w:rsidRPr="00EC5529">
        <w:rPr>
          <w:b/>
          <w:sz w:val="22"/>
          <w:szCs w:val="22"/>
        </w:rPr>
        <w:t> </w:t>
      </w:r>
      <w:r w:rsidR="00B751FF" w:rsidRPr="004844B3">
        <w:rPr>
          <w:sz w:val="22"/>
          <w:szCs w:val="22"/>
          <w:lang w:val="ru-RU"/>
        </w:rPr>
        <w:t xml:space="preserve">Протокол об итогах </w:t>
      </w:r>
      <w:r w:rsidR="00B751FF">
        <w:rPr>
          <w:sz w:val="22"/>
          <w:szCs w:val="22"/>
          <w:lang w:val="ru-RU"/>
        </w:rPr>
        <w:t>продажи имущества</w:t>
      </w:r>
      <w:r w:rsidR="00B751FF" w:rsidRPr="004844B3">
        <w:rPr>
          <w:sz w:val="22"/>
          <w:szCs w:val="22"/>
          <w:lang w:val="ru-RU"/>
        </w:rPr>
        <w:t xml:space="preserve">, содержащий цену имущества, предложенную победителем, </w:t>
      </w:r>
      <w:r w:rsidR="0041714C">
        <w:rPr>
          <w:sz w:val="22"/>
          <w:szCs w:val="22"/>
          <w:lang w:val="ru-RU"/>
        </w:rPr>
        <w:br/>
      </w:r>
      <w:r w:rsidR="00B751FF" w:rsidRPr="004844B3">
        <w:rPr>
          <w:sz w:val="22"/>
          <w:szCs w:val="22"/>
          <w:lang w:val="ru-RU"/>
        </w:rPr>
        <w:t>и удостоверяющий право победителя на заключение договора купли-пр</w:t>
      </w:r>
      <w:r w:rsidR="00B751FF">
        <w:rPr>
          <w:sz w:val="22"/>
          <w:szCs w:val="22"/>
          <w:lang w:val="ru-RU"/>
        </w:rPr>
        <w:t>одажи имущества</w:t>
      </w:r>
      <w:r w:rsidR="002E48FC">
        <w:rPr>
          <w:sz w:val="22"/>
          <w:szCs w:val="22"/>
          <w:lang w:val="ru-RU"/>
        </w:rPr>
        <w:t xml:space="preserve"> </w:t>
      </w:r>
      <w:r w:rsidR="002E48FC" w:rsidRPr="002E48FC">
        <w:rPr>
          <w:sz w:val="22"/>
          <w:szCs w:val="22"/>
          <w:lang w:val="ru-RU"/>
        </w:rPr>
        <w:t>в электронной форме</w:t>
      </w:r>
      <w:r w:rsidR="00B751FF">
        <w:rPr>
          <w:sz w:val="22"/>
          <w:szCs w:val="22"/>
          <w:lang w:val="ru-RU"/>
        </w:rPr>
        <w:t>, подписывается П</w:t>
      </w:r>
      <w:r w:rsidR="00B751FF" w:rsidRPr="004844B3">
        <w:rPr>
          <w:sz w:val="22"/>
          <w:szCs w:val="22"/>
          <w:lang w:val="ru-RU"/>
        </w:rPr>
        <w:t xml:space="preserve">родавцом в течение одного часа со времени получения </w:t>
      </w:r>
      <w:r w:rsidR="00C575A9">
        <w:rPr>
          <w:sz w:val="22"/>
          <w:szCs w:val="22"/>
          <w:lang w:val="ru-RU"/>
        </w:rPr>
        <w:t xml:space="preserve">от Оператора электронной площадки </w:t>
      </w:r>
      <w:r w:rsidR="00B751FF" w:rsidRPr="004844B3">
        <w:rPr>
          <w:sz w:val="22"/>
          <w:szCs w:val="22"/>
          <w:lang w:val="ru-RU"/>
        </w:rPr>
        <w:t>электронного журнала.</w:t>
      </w:r>
    </w:p>
    <w:p w14:paraId="7DDF387D" w14:textId="77777777" w:rsidR="00B751FF" w:rsidRPr="004844B3" w:rsidRDefault="009D32A8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14.11</w:t>
      </w:r>
      <w:r w:rsidR="00B751FF" w:rsidRPr="00EC5529">
        <w:rPr>
          <w:b/>
          <w:sz w:val="22"/>
          <w:szCs w:val="22"/>
          <w:lang w:val="ru-RU"/>
        </w:rPr>
        <w:t>.</w:t>
      </w:r>
      <w:r w:rsidR="00B751FF" w:rsidRPr="00EC5529">
        <w:rPr>
          <w:b/>
          <w:sz w:val="22"/>
          <w:szCs w:val="22"/>
        </w:rPr>
        <w:t> </w:t>
      </w:r>
      <w:r w:rsidR="00B751FF" w:rsidRPr="004844B3">
        <w:rPr>
          <w:sz w:val="22"/>
          <w:szCs w:val="22"/>
          <w:lang w:val="ru-RU"/>
        </w:rPr>
        <w:t xml:space="preserve">Процедура </w:t>
      </w:r>
      <w:r w:rsidR="00B751FF">
        <w:rPr>
          <w:sz w:val="22"/>
          <w:szCs w:val="22"/>
          <w:lang w:val="ru-RU"/>
        </w:rPr>
        <w:t>продажи имущества</w:t>
      </w:r>
      <w:r w:rsidR="00B751FF" w:rsidRPr="004844B3">
        <w:rPr>
          <w:sz w:val="22"/>
          <w:szCs w:val="22"/>
          <w:lang w:val="ru-RU"/>
        </w:rPr>
        <w:t xml:space="preserve"> считается завершенной со времени подписания </w:t>
      </w:r>
      <w:r w:rsidR="00B751FF">
        <w:rPr>
          <w:sz w:val="22"/>
          <w:szCs w:val="22"/>
          <w:lang w:val="ru-RU"/>
        </w:rPr>
        <w:t>Продавцом</w:t>
      </w:r>
      <w:r w:rsidR="00B751FF" w:rsidRPr="004844B3">
        <w:rPr>
          <w:sz w:val="22"/>
          <w:szCs w:val="22"/>
          <w:lang w:val="ru-RU"/>
        </w:rPr>
        <w:t xml:space="preserve"> протокола </w:t>
      </w:r>
      <w:r w:rsidR="0041714C">
        <w:rPr>
          <w:sz w:val="22"/>
          <w:szCs w:val="22"/>
          <w:lang w:val="ru-RU"/>
        </w:rPr>
        <w:br/>
      </w:r>
      <w:r w:rsidR="00B751FF" w:rsidRPr="004844B3">
        <w:rPr>
          <w:sz w:val="22"/>
          <w:szCs w:val="22"/>
          <w:lang w:val="ru-RU"/>
        </w:rPr>
        <w:t xml:space="preserve">об итогах </w:t>
      </w:r>
      <w:r w:rsidR="00B751FF">
        <w:rPr>
          <w:sz w:val="22"/>
          <w:szCs w:val="22"/>
          <w:lang w:val="ru-RU"/>
        </w:rPr>
        <w:t>такой продажи</w:t>
      </w:r>
      <w:r w:rsidR="00B751FF" w:rsidRPr="004844B3">
        <w:rPr>
          <w:sz w:val="22"/>
          <w:szCs w:val="22"/>
          <w:lang w:val="ru-RU"/>
        </w:rPr>
        <w:t>.</w:t>
      </w:r>
    </w:p>
    <w:p w14:paraId="77870573" w14:textId="77777777" w:rsidR="00B751FF" w:rsidRPr="004844B3" w:rsidRDefault="009D32A8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14.12</w:t>
      </w:r>
      <w:r w:rsidR="00B751FF" w:rsidRPr="00EC5529">
        <w:rPr>
          <w:b/>
          <w:sz w:val="22"/>
          <w:szCs w:val="22"/>
          <w:lang w:val="ru-RU"/>
        </w:rPr>
        <w:t>.</w:t>
      </w:r>
      <w:r w:rsidR="00B751FF" w:rsidRPr="00EC5529">
        <w:rPr>
          <w:b/>
          <w:sz w:val="22"/>
          <w:szCs w:val="22"/>
        </w:rPr>
        <w:t> </w:t>
      </w:r>
      <w:r w:rsidR="00B751FF">
        <w:rPr>
          <w:sz w:val="22"/>
          <w:szCs w:val="22"/>
          <w:lang w:val="ru-RU"/>
        </w:rPr>
        <w:t>Продажа имущества</w:t>
      </w:r>
      <w:r w:rsidR="00B751FF" w:rsidRPr="004844B3">
        <w:rPr>
          <w:sz w:val="22"/>
          <w:szCs w:val="22"/>
          <w:lang w:val="ru-RU"/>
        </w:rPr>
        <w:t xml:space="preserve"> приз</w:t>
      </w:r>
      <w:r w:rsidR="00B751FF">
        <w:rPr>
          <w:sz w:val="22"/>
          <w:szCs w:val="22"/>
          <w:lang w:val="ru-RU"/>
        </w:rPr>
        <w:t>нается несостоявшей</w:t>
      </w:r>
      <w:r w:rsidR="00B751FF" w:rsidRPr="004844B3">
        <w:rPr>
          <w:sz w:val="22"/>
          <w:szCs w:val="22"/>
          <w:lang w:val="ru-RU"/>
        </w:rPr>
        <w:t>ся в следующих случаях:</w:t>
      </w:r>
    </w:p>
    <w:p w14:paraId="11E8F84D" w14:textId="77777777"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а) не было подано ни одной З</w:t>
      </w:r>
      <w:r w:rsidRPr="004844B3">
        <w:rPr>
          <w:sz w:val="22"/>
          <w:szCs w:val="22"/>
          <w:lang w:val="ru-RU"/>
        </w:rPr>
        <w:t>ая</w:t>
      </w:r>
      <w:r>
        <w:rPr>
          <w:sz w:val="22"/>
          <w:szCs w:val="22"/>
          <w:lang w:val="ru-RU"/>
        </w:rPr>
        <w:t>вки на участие либо ни один из Претендентов не признан У</w:t>
      </w:r>
      <w:r w:rsidRPr="004844B3">
        <w:rPr>
          <w:sz w:val="22"/>
          <w:szCs w:val="22"/>
          <w:lang w:val="ru-RU"/>
        </w:rPr>
        <w:t>частником;</w:t>
      </w:r>
    </w:p>
    <w:p w14:paraId="318A6EA0" w14:textId="77777777"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б) принято реш</w:t>
      </w:r>
      <w:r>
        <w:rPr>
          <w:sz w:val="22"/>
          <w:szCs w:val="22"/>
          <w:lang w:val="ru-RU"/>
        </w:rPr>
        <w:t>ение о признании только одного Претендента У</w:t>
      </w:r>
      <w:r w:rsidRPr="004844B3">
        <w:rPr>
          <w:sz w:val="22"/>
          <w:szCs w:val="22"/>
          <w:lang w:val="ru-RU"/>
        </w:rPr>
        <w:t>частником;</w:t>
      </w:r>
    </w:p>
    <w:p w14:paraId="26C2C2FF" w14:textId="77777777"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в) ни один из </w:t>
      </w:r>
      <w:r>
        <w:rPr>
          <w:sz w:val="22"/>
          <w:szCs w:val="22"/>
          <w:lang w:val="ru-RU"/>
        </w:rPr>
        <w:t>У</w:t>
      </w:r>
      <w:r w:rsidRPr="004844B3">
        <w:rPr>
          <w:sz w:val="22"/>
          <w:szCs w:val="22"/>
          <w:lang w:val="ru-RU"/>
        </w:rPr>
        <w:t xml:space="preserve">частников не сделал предложение </w:t>
      </w:r>
      <w:r>
        <w:rPr>
          <w:sz w:val="22"/>
          <w:szCs w:val="22"/>
          <w:lang w:val="ru-RU"/>
        </w:rPr>
        <w:t>о</w:t>
      </w:r>
      <w:r w:rsidRPr="004844B3">
        <w:rPr>
          <w:sz w:val="22"/>
          <w:szCs w:val="22"/>
          <w:lang w:val="ru-RU"/>
        </w:rPr>
        <w:t xml:space="preserve"> цене имущества</w:t>
      </w:r>
      <w:r>
        <w:rPr>
          <w:sz w:val="22"/>
          <w:szCs w:val="22"/>
          <w:lang w:val="ru-RU"/>
        </w:rPr>
        <w:t xml:space="preserve"> при достижении минимальной цены продажи (цены отсечения) имущества</w:t>
      </w:r>
      <w:r w:rsidRPr="004844B3">
        <w:rPr>
          <w:sz w:val="22"/>
          <w:szCs w:val="22"/>
          <w:lang w:val="ru-RU"/>
        </w:rPr>
        <w:t>.</w:t>
      </w:r>
    </w:p>
    <w:p w14:paraId="18BF866F" w14:textId="77777777" w:rsidR="00B751FF" w:rsidRPr="004844B3" w:rsidRDefault="009D32A8" w:rsidP="00B30C75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14.13</w:t>
      </w:r>
      <w:r w:rsidR="00B751FF" w:rsidRPr="00EC5529">
        <w:rPr>
          <w:b/>
          <w:sz w:val="22"/>
          <w:szCs w:val="22"/>
          <w:lang w:val="ru-RU"/>
        </w:rPr>
        <w:t>.</w:t>
      </w:r>
      <w:r w:rsidR="00B751FF" w:rsidRPr="00EC5529">
        <w:rPr>
          <w:b/>
          <w:sz w:val="22"/>
          <w:szCs w:val="22"/>
        </w:rPr>
        <w:t> </w:t>
      </w:r>
      <w:r w:rsidR="00B751FF" w:rsidRPr="004844B3">
        <w:rPr>
          <w:sz w:val="22"/>
          <w:szCs w:val="22"/>
          <w:lang w:val="ru-RU"/>
        </w:rPr>
        <w:t xml:space="preserve">Решение о признании </w:t>
      </w:r>
      <w:r w:rsidR="00B751FF">
        <w:rPr>
          <w:sz w:val="22"/>
          <w:szCs w:val="22"/>
          <w:lang w:val="ru-RU"/>
        </w:rPr>
        <w:t>п</w:t>
      </w:r>
      <w:r w:rsidR="00B30C75">
        <w:rPr>
          <w:sz w:val="22"/>
          <w:szCs w:val="22"/>
          <w:lang w:val="ru-RU"/>
        </w:rPr>
        <w:t xml:space="preserve">родажи имущества </w:t>
      </w:r>
      <w:r w:rsidR="00B30C75" w:rsidRPr="00B30C75">
        <w:rPr>
          <w:sz w:val="22"/>
          <w:szCs w:val="22"/>
          <w:lang w:val="ru-RU"/>
        </w:rPr>
        <w:t xml:space="preserve">несостоявшейся </w:t>
      </w:r>
      <w:r w:rsidR="00B751FF">
        <w:rPr>
          <w:sz w:val="22"/>
          <w:szCs w:val="22"/>
          <w:lang w:val="ru-RU"/>
        </w:rPr>
        <w:t>оформляется П</w:t>
      </w:r>
      <w:r w:rsidR="00B751FF" w:rsidRPr="004844B3">
        <w:rPr>
          <w:sz w:val="22"/>
          <w:szCs w:val="22"/>
          <w:lang w:val="ru-RU"/>
        </w:rPr>
        <w:t xml:space="preserve">ротоколом об итогах </w:t>
      </w:r>
      <w:r w:rsidR="00B751FF">
        <w:rPr>
          <w:sz w:val="22"/>
          <w:szCs w:val="22"/>
          <w:lang w:val="ru-RU"/>
        </w:rPr>
        <w:t>продажи</w:t>
      </w:r>
      <w:r w:rsidR="00B751FF" w:rsidRPr="004844B3">
        <w:rPr>
          <w:sz w:val="22"/>
          <w:szCs w:val="22"/>
          <w:lang w:val="ru-RU"/>
        </w:rPr>
        <w:t>.</w:t>
      </w:r>
    </w:p>
    <w:p w14:paraId="069502FB" w14:textId="77777777" w:rsidR="00B751FF" w:rsidRPr="004844B3" w:rsidRDefault="009D32A8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14.14</w:t>
      </w:r>
      <w:r w:rsidR="00B751FF" w:rsidRPr="00EC5529">
        <w:rPr>
          <w:b/>
          <w:sz w:val="22"/>
          <w:szCs w:val="22"/>
          <w:lang w:val="ru-RU"/>
        </w:rPr>
        <w:t>.</w:t>
      </w:r>
      <w:r w:rsidR="00B751FF" w:rsidRPr="00EC5529">
        <w:rPr>
          <w:b/>
          <w:sz w:val="22"/>
          <w:szCs w:val="22"/>
        </w:rPr>
        <w:t> </w:t>
      </w:r>
      <w:r w:rsidR="00B751FF" w:rsidRPr="004844B3">
        <w:rPr>
          <w:sz w:val="22"/>
          <w:szCs w:val="22"/>
          <w:lang w:val="ru-RU"/>
        </w:rPr>
        <w:t xml:space="preserve">В течение одного часа со времени подписания </w:t>
      </w:r>
      <w:r w:rsidR="00B751FF">
        <w:rPr>
          <w:sz w:val="22"/>
          <w:szCs w:val="22"/>
          <w:lang w:val="ru-RU"/>
        </w:rPr>
        <w:t>П</w:t>
      </w:r>
      <w:r w:rsidR="00B751FF" w:rsidRPr="004844B3">
        <w:rPr>
          <w:sz w:val="22"/>
          <w:szCs w:val="22"/>
          <w:lang w:val="ru-RU"/>
        </w:rPr>
        <w:t xml:space="preserve">ротокола об итогах </w:t>
      </w:r>
      <w:r w:rsidR="00B751FF">
        <w:rPr>
          <w:sz w:val="22"/>
          <w:szCs w:val="22"/>
          <w:lang w:val="ru-RU"/>
        </w:rPr>
        <w:t>продажи</w:t>
      </w:r>
      <w:r w:rsidR="00B751FF" w:rsidRPr="004844B3">
        <w:rPr>
          <w:sz w:val="22"/>
          <w:szCs w:val="22"/>
          <w:lang w:val="ru-RU"/>
        </w:rPr>
        <w:t xml:space="preserve"> </w:t>
      </w:r>
      <w:r w:rsidR="00B751FF">
        <w:rPr>
          <w:sz w:val="22"/>
          <w:szCs w:val="22"/>
          <w:lang w:val="ru-RU"/>
        </w:rPr>
        <w:t>П</w:t>
      </w:r>
      <w:r w:rsidR="00B751FF" w:rsidRPr="004844B3">
        <w:rPr>
          <w:sz w:val="22"/>
          <w:szCs w:val="22"/>
          <w:lang w:val="ru-RU"/>
        </w:rPr>
        <w:t xml:space="preserve">обедителю направляется уведомление о признании его </w:t>
      </w:r>
      <w:r w:rsidR="00B751FF">
        <w:rPr>
          <w:sz w:val="22"/>
          <w:szCs w:val="22"/>
          <w:lang w:val="ru-RU"/>
        </w:rPr>
        <w:t>П</w:t>
      </w:r>
      <w:r w:rsidR="00B751FF" w:rsidRPr="004844B3">
        <w:rPr>
          <w:sz w:val="22"/>
          <w:szCs w:val="22"/>
          <w:lang w:val="ru-RU"/>
        </w:rPr>
        <w:t xml:space="preserve">обедителем с приложением этого протокола, а также в открытой части электронной площадки </w:t>
      </w:r>
      <w:r w:rsidR="002B4678" w:rsidRPr="002B4678">
        <w:rPr>
          <w:sz w:val="22"/>
          <w:szCs w:val="22"/>
          <w:lang w:val="ru-RU"/>
        </w:rPr>
        <w:t xml:space="preserve">размещается </w:t>
      </w:r>
      <w:r w:rsidR="00B751FF" w:rsidRPr="004844B3">
        <w:rPr>
          <w:sz w:val="22"/>
          <w:szCs w:val="22"/>
          <w:lang w:val="ru-RU"/>
        </w:rPr>
        <w:t>следующая информация:</w:t>
      </w:r>
    </w:p>
    <w:p w14:paraId="1DA00292" w14:textId="77777777"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lastRenderedPageBreak/>
        <w:t>а) наименование имущества и иные позволяющие его индивидуализировать сведения</w:t>
      </w:r>
      <w:r w:rsidR="002B4678">
        <w:rPr>
          <w:sz w:val="22"/>
          <w:szCs w:val="22"/>
          <w:lang w:val="ru-RU"/>
        </w:rPr>
        <w:t xml:space="preserve"> (спецификация лота)</w:t>
      </w:r>
      <w:r w:rsidRPr="004844B3">
        <w:rPr>
          <w:sz w:val="22"/>
          <w:szCs w:val="22"/>
          <w:lang w:val="ru-RU"/>
        </w:rPr>
        <w:t>;</w:t>
      </w:r>
    </w:p>
    <w:p w14:paraId="1E8F5509" w14:textId="77777777"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б) цена сделки;</w:t>
      </w:r>
    </w:p>
    <w:p w14:paraId="7BBE045F" w14:textId="77777777"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в) фамилия, имя, отчество физического лица или наименование юридического лица - победителя.</w:t>
      </w:r>
    </w:p>
    <w:p w14:paraId="43BAA301" w14:textId="77777777" w:rsidR="00B751FF" w:rsidRPr="004844B3" w:rsidRDefault="009D32A8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14.15</w:t>
      </w:r>
      <w:r w:rsidR="00B751FF" w:rsidRPr="00EC5529">
        <w:rPr>
          <w:b/>
          <w:sz w:val="22"/>
          <w:szCs w:val="22"/>
          <w:lang w:val="ru-RU"/>
        </w:rPr>
        <w:t>.</w:t>
      </w:r>
      <w:r w:rsidR="00B751FF" w:rsidRPr="00EC5529">
        <w:rPr>
          <w:b/>
          <w:sz w:val="22"/>
          <w:szCs w:val="22"/>
        </w:rPr>
        <w:t> </w:t>
      </w:r>
      <w:r w:rsidR="00B751FF" w:rsidRPr="004844B3">
        <w:rPr>
          <w:sz w:val="22"/>
          <w:szCs w:val="22"/>
          <w:lang w:val="ru-RU"/>
        </w:rPr>
        <w:t xml:space="preserve">Протокол об итогах </w:t>
      </w:r>
      <w:r w:rsidR="00B751FF">
        <w:rPr>
          <w:sz w:val="22"/>
          <w:szCs w:val="22"/>
          <w:lang w:val="ru-RU"/>
        </w:rPr>
        <w:t>продажи</w:t>
      </w:r>
      <w:r w:rsidR="00B751FF" w:rsidRPr="004844B3">
        <w:rPr>
          <w:sz w:val="22"/>
          <w:szCs w:val="22"/>
          <w:lang w:val="ru-RU"/>
        </w:rPr>
        <w:t xml:space="preserve"> размещается в течение дня, следующего за днем подписания указанного протокола, на официальных сайтах в сети «Интернет», определенных уполномоченным Правительством Российской Федерации федеральным органом исполнительной власти, высшим исполнительным органом государственной власти субъекта Российской Федерации, местной администрацией, официальном сайте Российской Федерации в сети «Интернет» для размещения информации о проведении торгов, определенном Правительством Российской Федерации</w:t>
      </w:r>
      <w:r w:rsidR="00B751FF">
        <w:rPr>
          <w:sz w:val="22"/>
          <w:szCs w:val="22"/>
          <w:lang w:val="ru-RU"/>
        </w:rPr>
        <w:t xml:space="preserve"> и на сайте П</w:t>
      </w:r>
      <w:r w:rsidR="00B751FF" w:rsidRPr="004844B3">
        <w:rPr>
          <w:sz w:val="22"/>
          <w:szCs w:val="22"/>
          <w:lang w:val="ru-RU"/>
        </w:rPr>
        <w:t>родавца в сети «Интернет».</w:t>
      </w:r>
    </w:p>
    <w:p w14:paraId="6A0C25D1" w14:textId="77777777" w:rsidR="00B751FF" w:rsidRPr="00200648" w:rsidRDefault="00B751FF" w:rsidP="00B751FF">
      <w:pPr>
        <w:pStyle w:val="1"/>
        <w:tabs>
          <w:tab w:val="left" w:pos="284"/>
        </w:tabs>
        <w:rPr>
          <w:lang w:val="ru-RU"/>
        </w:rPr>
      </w:pPr>
      <w:bookmarkStart w:id="38" w:name="_Toc13754040"/>
      <w:r w:rsidRPr="00EC5529">
        <w:rPr>
          <w:lang w:val="ru-RU"/>
        </w:rPr>
        <w:t>1</w:t>
      </w:r>
      <w:r w:rsidRPr="00CC7E1D">
        <w:rPr>
          <w:lang w:val="ru-RU"/>
        </w:rPr>
        <w:t>5</w:t>
      </w:r>
      <w:r w:rsidRPr="00EC5529">
        <w:rPr>
          <w:lang w:val="ru-RU"/>
        </w:rPr>
        <w:t>.</w:t>
      </w:r>
      <w:r w:rsidR="002E48FC">
        <w:rPr>
          <w:lang w:val="ru-RU"/>
        </w:rPr>
        <w:t> Заключение</w:t>
      </w:r>
      <w:r w:rsidRPr="00200648">
        <w:rPr>
          <w:lang w:val="ru-RU"/>
        </w:rPr>
        <w:t xml:space="preserve"> до</w:t>
      </w:r>
      <w:r w:rsidR="004E7609">
        <w:rPr>
          <w:lang w:val="ru-RU"/>
        </w:rPr>
        <w:t xml:space="preserve">говора купли-продажи </w:t>
      </w:r>
      <w:r w:rsidRPr="00200648">
        <w:rPr>
          <w:lang w:val="ru-RU"/>
        </w:rPr>
        <w:t>имущества</w:t>
      </w:r>
      <w:bookmarkEnd w:id="38"/>
      <w:r w:rsidR="002E48FC">
        <w:rPr>
          <w:lang w:val="ru-RU"/>
        </w:rPr>
        <w:t xml:space="preserve"> </w:t>
      </w:r>
      <w:r w:rsidR="002E48FC" w:rsidRPr="002E48FC">
        <w:rPr>
          <w:lang w:val="ru-RU"/>
        </w:rPr>
        <w:t>в электронной форме</w:t>
      </w:r>
    </w:p>
    <w:p w14:paraId="6F13B590" w14:textId="77777777" w:rsidR="00B751FF" w:rsidRPr="004844B3" w:rsidRDefault="00B751FF" w:rsidP="00B751FF">
      <w:pPr>
        <w:tabs>
          <w:tab w:val="left" w:pos="284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По результатам </w:t>
      </w:r>
      <w:r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 xml:space="preserve"> Продавец и Победитель (покупатель) в течение 5 (пяти) рабочих дней с даты подведения итогов </w:t>
      </w:r>
      <w:r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 xml:space="preserve"> заключают в соответствии с законодательством Российской Федерации договор купли-продажи </w:t>
      </w:r>
      <w:r>
        <w:rPr>
          <w:sz w:val="22"/>
          <w:szCs w:val="22"/>
          <w:lang w:val="ru-RU"/>
        </w:rPr>
        <w:t>имущества</w:t>
      </w:r>
      <w:r w:rsidR="002E48FC">
        <w:rPr>
          <w:sz w:val="22"/>
          <w:szCs w:val="22"/>
          <w:lang w:val="ru-RU"/>
        </w:rPr>
        <w:t xml:space="preserve"> </w:t>
      </w:r>
      <w:r w:rsidR="002E48FC">
        <w:rPr>
          <w:noProof/>
          <w:sz w:val="22"/>
          <w:szCs w:val="22"/>
          <w:lang w:val="ru-RU"/>
        </w:rPr>
        <w:t>в электронной форме.</w:t>
      </w:r>
    </w:p>
    <w:p w14:paraId="62295211" w14:textId="77777777" w:rsidR="00B751FF" w:rsidRPr="004844B3" w:rsidRDefault="00B751FF" w:rsidP="00B751FF">
      <w:pPr>
        <w:pStyle w:val="1"/>
        <w:tabs>
          <w:tab w:val="left" w:pos="284"/>
        </w:tabs>
        <w:rPr>
          <w:lang w:val="ru-RU"/>
        </w:rPr>
      </w:pPr>
      <w:bookmarkStart w:id="39" w:name="_Toc13754041"/>
      <w:r w:rsidRPr="00730204">
        <w:rPr>
          <w:lang w:val="ru-RU"/>
        </w:rPr>
        <w:t>16.</w:t>
      </w:r>
      <w:r w:rsidRPr="00200648">
        <w:rPr>
          <w:lang w:val="ru-RU"/>
        </w:rPr>
        <w:t xml:space="preserve"> Условия и сроки оплаты по договору купли-продажи </w:t>
      </w:r>
      <w:r>
        <w:rPr>
          <w:lang w:val="ru-RU"/>
        </w:rPr>
        <w:t>имущества</w:t>
      </w:r>
      <w:bookmarkEnd w:id="39"/>
      <w:r w:rsidR="002E48FC">
        <w:rPr>
          <w:lang w:val="ru-RU"/>
        </w:rPr>
        <w:t xml:space="preserve"> </w:t>
      </w:r>
      <w:r w:rsidR="002E48FC" w:rsidRPr="002E48FC">
        <w:rPr>
          <w:lang w:val="ru-RU"/>
        </w:rPr>
        <w:t>в электронной форме</w:t>
      </w:r>
    </w:p>
    <w:p w14:paraId="663E40A6" w14:textId="77777777" w:rsidR="00B751FF" w:rsidRPr="00FC0037" w:rsidRDefault="00B751FF" w:rsidP="00B751F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C5529">
        <w:rPr>
          <w:b/>
          <w:sz w:val="22"/>
          <w:szCs w:val="22"/>
          <w:lang w:val="ru-RU"/>
        </w:rPr>
        <w:t>16.1.</w:t>
      </w:r>
      <w:r>
        <w:rPr>
          <w:sz w:val="22"/>
          <w:szCs w:val="22"/>
        </w:rPr>
        <w:t> </w:t>
      </w:r>
      <w:bookmarkStart w:id="40" w:name="_Toc13754042"/>
      <w:r w:rsidRPr="00FC0037">
        <w:rPr>
          <w:sz w:val="22"/>
          <w:szCs w:val="22"/>
          <w:lang w:val="ru-RU"/>
        </w:rPr>
        <w:t xml:space="preserve">Оплата приобретаемого </w:t>
      </w:r>
      <w:r>
        <w:rPr>
          <w:sz w:val="22"/>
          <w:szCs w:val="22"/>
          <w:lang w:val="ru-RU"/>
        </w:rPr>
        <w:t xml:space="preserve">по итогам продажи имущества </w:t>
      </w:r>
      <w:r w:rsidRPr="00FC0037">
        <w:rPr>
          <w:sz w:val="22"/>
          <w:szCs w:val="22"/>
          <w:lang w:val="ru-RU"/>
        </w:rPr>
        <w:t xml:space="preserve">производится </w:t>
      </w:r>
      <w:r>
        <w:rPr>
          <w:sz w:val="22"/>
          <w:szCs w:val="22"/>
          <w:lang w:val="ru-RU"/>
        </w:rPr>
        <w:t>Победителем</w:t>
      </w:r>
      <w:r w:rsidRPr="00FC0037">
        <w:rPr>
          <w:sz w:val="22"/>
          <w:szCs w:val="22"/>
          <w:lang w:val="ru-RU"/>
        </w:rPr>
        <w:t xml:space="preserve"> путем перечисления денежных средств в валюте Российской Федерации на счет, в размере и сроки, ука</w:t>
      </w:r>
      <w:r w:rsidR="002E48FC">
        <w:rPr>
          <w:sz w:val="22"/>
          <w:szCs w:val="22"/>
          <w:lang w:val="ru-RU"/>
        </w:rPr>
        <w:t xml:space="preserve">занные в договоре купли-продажи </w:t>
      </w:r>
      <w:r w:rsidR="002E48FC" w:rsidRPr="002E48FC">
        <w:rPr>
          <w:sz w:val="22"/>
          <w:szCs w:val="22"/>
          <w:lang w:val="ru-RU"/>
        </w:rPr>
        <w:t>в электронной форме</w:t>
      </w:r>
      <w:r w:rsidR="002E48FC">
        <w:rPr>
          <w:sz w:val="22"/>
          <w:szCs w:val="22"/>
          <w:lang w:val="ru-RU"/>
        </w:rPr>
        <w:t>.</w:t>
      </w:r>
    </w:p>
    <w:p w14:paraId="7D42FE69" w14:textId="77777777" w:rsidR="00B751FF" w:rsidRPr="00FC0037" w:rsidRDefault="00B751FF" w:rsidP="00B751F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16.2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Pr="00FC0037">
        <w:rPr>
          <w:sz w:val="22"/>
          <w:szCs w:val="22"/>
          <w:lang w:val="ru-RU"/>
        </w:rPr>
        <w:t>Задаток, внесенный Покупателем, засчитывается в оплату приобретенного имущества</w:t>
      </w:r>
      <w:r>
        <w:rPr>
          <w:sz w:val="22"/>
          <w:szCs w:val="22"/>
          <w:lang w:val="ru-RU"/>
        </w:rPr>
        <w:t>.</w:t>
      </w:r>
      <w:r w:rsidRPr="00FC0037">
        <w:rPr>
          <w:sz w:val="22"/>
          <w:szCs w:val="22"/>
          <w:lang w:val="ru-RU"/>
        </w:rPr>
        <w:t xml:space="preserve"> </w:t>
      </w:r>
    </w:p>
    <w:p w14:paraId="0E2707BF" w14:textId="77777777" w:rsidR="00B751FF" w:rsidRPr="00C274D2" w:rsidRDefault="00B751FF" w:rsidP="00B751F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16.3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Факт оплаты имущества подтверждается выпиской со счета, указа</w:t>
      </w:r>
      <w:r w:rsidR="002E48FC">
        <w:rPr>
          <w:sz w:val="22"/>
          <w:szCs w:val="22"/>
          <w:lang w:val="ru-RU"/>
        </w:rPr>
        <w:t xml:space="preserve">нного в договоре купли-продажи </w:t>
      </w:r>
      <w:r w:rsidR="002E48FC">
        <w:rPr>
          <w:sz w:val="22"/>
          <w:szCs w:val="22"/>
          <w:lang w:val="ru-RU"/>
        </w:rPr>
        <w:br/>
      </w:r>
      <w:r w:rsidR="002E48FC">
        <w:rPr>
          <w:noProof/>
          <w:sz w:val="22"/>
          <w:szCs w:val="22"/>
          <w:lang w:val="ru-RU"/>
        </w:rPr>
        <w:t>в электронной форме.</w:t>
      </w:r>
    </w:p>
    <w:p w14:paraId="0A60D8C5" w14:textId="77777777" w:rsidR="00B751FF" w:rsidRDefault="00B751FF" w:rsidP="00B751F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16.4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При уклонении или отказе Победителя от заключения в установленный срок договора купли-продажи </w:t>
      </w:r>
      <w:r w:rsidR="00AA516D" w:rsidRPr="00AA516D">
        <w:rPr>
          <w:sz w:val="22"/>
          <w:szCs w:val="22"/>
          <w:lang w:val="ru-RU"/>
        </w:rPr>
        <w:t xml:space="preserve">в электронной форме </w:t>
      </w:r>
      <w:r w:rsidRPr="00C274D2">
        <w:rPr>
          <w:sz w:val="22"/>
          <w:szCs w:val="22"/>
          <w:lang w:val="ru-RU"/>
        </w:rPr>
        <w:t xml:space="preserve">результаты </w:t>
      </w:r>
      <w:r>
        <w:rPr>
          <w:sz w:val="22"/>
          <w:szCs w:val="22"/>
          <w:lang w:val="ru-RU"/>
        </w:rPr>
        <w:t xml:space="preserve">продажи </w:t>
      </w:r>
      <w:r w:rsidRPr="00C274D2">
        <w:rPr>
          <w:sz w:val="22"/>
          <w:szCs w:val="22"/>
          <w:lang w:val="ru-RU"/>
        </w:rPr>
        <w:t>аннулируются Продавцом, Победитель утрачивает право на заключение указанного договора, задаток ему не возвращается.</w:t>
      </w:r>
    </w:p>
    <w:p w14:paraId="4068C1C0" w14:textId="77777777" w:rsidR="00B751FF" w:rsidRDefault="00B751FF" w:rsidP="00B751F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</w:p>
    <w:p w14:paraId="0DDDC7D5" w14:textId="77777777" w:rsidR="00B751FF" w:rsidRPr="00C274D2" w:rsidRDefault="00B751FF" w:rsidP="00B751FF">
      <w:pPr>
        <w:pStyle w:val="1"/>
        <w:tabs>
          <w:tab w:val="left" w:pos="426"/>
        </w:tabs>
        <w:spacing w:before="0" w:after="0"/>
        <w:rPr>
          <w:lang w:val="ru-RU"/>
        </w:rPr>
      </w:pPr>
      <w:r w:rsidRPr="00730204">
        <w:rPr>
          <w:lang w:val="ru-RU"/>
        </w:rPr>
        <w:t>17.</w:t>
      </w:r>
      <w:r w:rsidRPr="00200648">
        <w:rPr>
          <w:lang w:val="ru-RU"/>
        </w:rPr>
        <w:t> </w:t>
      </w:r>
      <w:bookmarkEnd w:id="40"/>
      <w:r w:rsidRPr="00C274D2">
        <w:t>Переход права собственности на имущество</w:t>
      </w:r>
    </w:p>
    <w:p w14:paraId="1047EB22" w14:textId="77777777" w:rsidR="00B751FF" w:rsidRPr="004844B3" w:rsidRDefault="00B751FF" w:rsidP="00B751FF">
      <w:pPr>
        <w:suppressAutoHyphens/>
        <w:autoSpaceDE w:val="0"/>
        <w:ind w:firstLine="284"/>
        <w:jc w:val="both"/>
        <w:rPr>
          <w:lang w:val="ru-RU"/>
        </w:rPr>
      </w:pPr>
    </w:p>
    <w:p w14:paraId="32142608" w14:textId="40DBD78B"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 w:eastAsia="ru-RU"/>
        </w:rPr>
      </w:pPr>
      <w:r w:rsidRPr="00730204">
        <w:rPr>
          <w:b/>
          <w:sz w:val="22"/>
          <w:szCs w:val="22"/>
          <w:lang w:val="ru-RU" w:eastAsia="ru-RU"/>
        </w:rPr>
        <w:t>17.1.</w:t>
      </w:r>
      <w:r>
        <w:rPr>
          <w:sz w:val="22"/>
          <w:szCs w:val="22"/>
          <w:lang w:eastAsia="ru-RU"/>
        </w:rPr>
        <w:t> </w:t>
      </w:r>
      <w:r w:rsidRPr="004844B3">
        <w:rPr>
          <w:sz w:val="22"/>
          <w:szCs w:val="22"/>
          <w:lang w:val="ru-RU" w:eastAsia="ru-RU"/>
        </w:rPr>
        <w:t xml:space="preserve">Передача </w:t>
      </w:r>
      <w:r>
        <w:rPr>
          <w:sz w:val="22"/>
          <w:szCs w:val="22"/>
          <w:lang w:val="ru-RU" w:eastAsia="ru-RU"/>
        </w:rPr>
        <w:t>имущества</w:t>
      </w:r>
      <w:r w:rsidRPr="004844B3">
        <w:rPr>
          <w:sz w:val="22"/>
          <w:szCs w:val="22"/>
          <w:lang w:val="ru-RU"/>
        </w:rPr>
        <w:t xml:space="preserve"> </w:t>
      </w:r>
      <w:r w:rsidRPr="004844B3">
        <w:rPr>
          <w:sz w:val="22"/>
          <w:szCs w:val="22"/>
          <w:lang w:val="ru-RU" w:eastAsia="ru-RU"/>
        </w:rPr>
        <w:t xml:space="preserve">и оформление права собственности на него осуществляются в соответствии </w:t>
      </w:r>
      <w:r>
        <w:rPr>
          <w:sz w:val="22"/>
          <w:szCs w:val="22"/>
          <w:lang w:val="ru-RU" w:eastAsia="ru-RU"/>
        </w:rPr>
        <w:br/>
      </w:r>
      <w:r w:rsidRPr="004844B3">
        <w:rPr>
          <w:sz w:val="22"/>
          <w:szCs w:val="22"/>
          <w:lang w:val="ru-RU" w:eastAsia="ru-RU"/>
        </w:rPr>
        <w:t xml:space="preserve">с законодательством Российской Федерации и договором купли-продажи </w:t>
      </w:r>
      <w:r w:rsidR="002E48FC" w:rsidRPr="002E48FC">
        <w:rPr>
          <w:sz w:val="22"/>
          <w:szCs w:val="22"/>
          <w:lang w:val="ru-RU" w:eastAsia="ru-RU"/>
        </w:rPr>
        <w:t xml:space="preserve">в электронной форме </w:t>
      </w:r>
      <w:r w:rsidRPr="004844B3">
        <w:rPr>
          <w:sz w:val="22"/>
          <w:szCs w:val="22"/>
          <w:lang w:val="ru-RU" w:eastAsia="ru-RU"/>
        </w:rPr>
        <w:t xml:space="preserve">не позднее чем через 30 (тридцать) </w:t>
      </w:r>
      <w:r w:rsidR="00241556">
        <w:rPr>
          <w:sz w:val="22"/>
          <w:szCs w:val="22"/>
          <w:lang w:val="ru-RU" w:eastAsia="ru-RU"/>
        </w:rPr>
        <w:t xml:space="preserve">календарных </w:t>
      </w:r>
      <w:r w:rsidRPr="004844B3">
        <w:rPr>
          <w:sz w:val="22"/>
          <w:szCs w:val="22"/>
          <w:lang w:val="ru-RU" w:eastAsia="ru-RU"/>
        </w:rPr>
        <w:t xml:space="preserve">дней после дня полной оплаты </w:t>
      </w:r>
      <w:r>
        <w:rPr>
          <w:sz w:val="22"/>
          <w:szCs w:val="22"/>
          <w:lang w:val="ru-RU" w:eastAsia="ru-RU"/>
        </w:rPr>
        <w:t>имущества</w:t>
      </w:r>
      <w:r w:rsidRPr="004844B3">
        <w:rPr>
          <w:sz w:val="22"/>
          <w:szCs w:val="22"/>
          <w:lang w:val="ru-RU" w:eastAsia="ru-RU"/>
        </w:rPr>
        <w:t>.</w:t>
      </w:r>
    </w:p>
    <w:p w14:paraId="4A03E0F7" w14:textId="77777777" w:rsidR="00D510D1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730204">
        <w:rPr>
          <w:b/>
          <w:sz w:val="22"/>
          <w:szCs w:val="22"/>
          <w:lang w:val="ru-RU" w:eastAsia="ru-RU"/>
        </w:rPr>
        <w:t>17.</w:t>
      </w:r>
      <w:r w:rsidRPr="00352ECA">
        <w:rPr>
          <w:b/>
          <w:sz w:val="22"/>
          <w:szCs w:val="22"/>
          <w:lang w:val="ru-RU" w:eastAsia="ru-RU"/>
        </w:rPr>
        <w:t>2</w:t>
      </w:r>
      <w:r w:rsidRPr="00730204">
        <w:rPr>
          <w:b/>
          <w:sz w:val="22"/>
          <w:szCs w:val="22"/>
          <w:lang w:val="ru-RU" w:eastAsia="ru-RU"/>
        </w:rPr>
        <w:t>.</w:t>
      </w:r>
      <w:r>
        <w:rPr>
          <w:sz w:val="22"/>
          <w:szCs w:val="22"/>
          <w:lang w:eastAsia="ru-RU"/>
        </w:rPr>
        <w:t> </w:t>
      </w:r>
      <w:r>
        <w:rPr>
          <w:sz w:val="22"/>
          <w:szCs w:val="22"/>
          <w:lang w:val="ru-RU" w:eastAsia="ru-RU"/>
        </w:rPr>
        <w:t>Право собственности на имущество возникает у п</w:t>
      </w:r>
      <w:r w:rsidRPr="004844B3">
        <w:rPr>
          <w:sz w:val="22"/>
          <w:szCs w:val="22"/>
          <w:lang w:val="ru-RU" w:eastAsia="ru-RU"/>
        </w:rPr>
        <w:t>окупателя с даты государственной</w:t>
      </w:r>
      <w:r w:rsidRPr="004844B3">
        <w:rPr>
          <w:sz w:val="22"/>
          <w:szCs w:val="22"/>
          <w:lang w:val="ru-RU"/>
        </w:rPr>
        <w:t xml:space="preserve"> регистрации  перехода права собственности от Продавца</w:t>
      </w:r>
      <w:r>
        <w:rPr>
          <w:sz w:val="22"/>
          <w:szCs w:val="22"/>
          <w:lang w:val="ru-RU"/>
        </w:rPr>
        <w:t xml:space="preserve"> к п</w:t>
      </w:r>
      <w:r w:rsidRPr="004844B3">
        <w:rPr>
          <w:sz w:val="22"/>
          <w:szCs w:val="22"/>
          <w:lang w:val="ru-RU"/>
        </w:rPr>
        <w:t xml:space="preserve">окупателю в </w:t>
      </w:r>
      <w:r w:rsidRPr="004844B3">
        <w:rPr>
          <w:color w:val="000000"/>
          <w:sz w:val="22"/>
          <w:szCs w:val="22"/>
          <w:shd w:val="clear" w:color="auto" w:fill="FFFFFF"/>
          <w:lang w:val="ru-RU"/>
        </w:rPr>
        <w:t>Едином государственном реестре прав на недвижимое имущество и сделок с ним</w:t>
      </w:r>
      <w:r w:rsidR="00D510D1" w:rsidRPr="004844B3">
        <w:rPr>
          <w:color w:val="000000"/>
          <w:sz w:val="22"/>
          <w:szCs w:val="22"/>
          <w:shd w:val="clear" w:color="auto" w:fill="FFFFFF"/>
          <w:lang w:val="ru-RU"/>
        </w:rPr>
        <w:t>.</w:t>
      </w:r>
      <w:r w:rsidR="00D510D1" w:rsidRPr="004844B3">
        <w:rPr>
          <w:sz w:val="22"/>
          <w:szCs w:val="22"/>
          <w:lang w:val="ru-RU"/>
        </w:rPr>
        <w:t xml:space="preserve"> </w:t>
      </w:r>
    </w:p>
    <w:p w14:paraId="11DA3854" w14:textId="77777777" w:rsidR="002F6107" w:rsidRPr="00224C2E" w:rsidRDefault="00C30B25" w:rsidP="00224C2E">
      <w:pPr>
        <w:pStyle w:val="aff7"/>
      </w:pPr>
      <w:r w:rsidRPr="004844B3">
        <w:rPr>
          <w:sz w:val="22"/>
          <w:szCs w:val="22"/>
        </w:rPr>
        <w:br w:type="page"/>
      </w:r>
      <w:bookmarkStart w:id="41" w:name="_Toc369097183"/>
      <w:bookmarkStart w:id="42" w:name="_Toc369544163"/>
      <w:r w:rsidR="00C21160" w:rsidRPr="004844B3">
        <w:rPr>
          <w:sz w:val="8"/>
          <w:szCs w:val="8"/>
        </w:rPr>
        <w:lastRenderedPageBreak/>
        <w:t xml:space="preserve"> </w:t>
      </w:r>
      <w:bookmarkStart w:id="43" w:name="_Toc13754043"/>
      <w:r w:rsidR="00C21160" w:rsidRPr="004844B3">
        <w:t>Приложение 1</w:t>
      </w:r>
      <w:bookmarkEnd w:id="43"/>
    </w:p>
    <w:p w14:paraId="716C5257" w14:textId="3AC5CC59" w:rsidR="00785B77" w:rsidRDefault="00785B77" w:rsidP="00DB5855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  <w:permStart w:id="829455579" w:edGrp="everyone"/>
    </w:p>
    <w:p w14:paraId="513D492C" w14:textId="2C38C3B9" w:rsidR="00470C35" w:rsidRDefault="00470C35" w:rsidP="00DB5855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 wp14:anchorId="6C2F64A3" wp14:editId="48E014DA">
            <wp:extent cx="6834505" cy="8639175"/>
            <wp:effectExtent l="0" t="0" r="444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863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054BCB" w14:textId="77777777" w:rsidR="00470C35" w:rsidRDefault="00470C35" w:rsidP="00DB5855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</w:p>
    <w:p w14:paraId="744F4413" w14:textId="128D184F" w:rsidR="000427E6" w:rsidRDefault="00470C35" w:rsidP="00DB5855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2F2199AC" wp14:editId="49EA40D3">
            <wp:extent cx="6833870" cy="9657715"/>
            <wp:effectExtent l="0" t="0" r="508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остановление № 466-па от 05.08.2022_Страница_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965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3C8E8006" wp14:editId="32AD3BC0">
            <wp:extent cx="6833870" cy="9657715"/>
            <wp:effectExtent l="0" t="0" r="508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остановление № 466-па от 05.08.2022_Страница_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965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27B432AD" wp14:editId="5B1DE0A3">
            <wp:extent cx="6833870" cy="9657715"/>
            <wp:effectExtent l="0" t="0" r="508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остановление № 466-па от 05.08.2022_Страница_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965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3938CE62" wp14:editId="3B7998EB">
            <wp:extent cx="6833870" cy="9657715"/>
            <wp:effectExtent l="0" t="0" r="508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остановление № 466-па от 05.08.2022_Страница_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965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531F112F" wp14:editId="7DF24C16">
            <wp:extent cx="6833870" cy="9657715"/>
            <wp:effectExtent l="0" t="0" r="508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остановление № 466-па от 05.08.2022_Страница_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965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142B988A" wp14:editId="55902D40">
            <wp:extent cx="6833870" cy="9657715"/>
            <wp:effectExtent l="0" t="0" r="508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остановление № 466-па от 05.08.2022_Страница_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965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1C31FBEC" wp14:editId="49E586E2">
            <wp:extent cx="6833870" cy="9191625"/>
            <wp:effectExtent l="0" t="0" r="508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остановление № 466-па от 05.08.2022_Страница_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919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5A2E6" w14:textId="5B528583" w:rsidR="000427E6" w:rsidRDefault="000427E6" w:rsidP="00DB5855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</w:p>
    <w:p w14:paraId="54462EB8" w14:textId="468591F1" w:rsidR="000427E6" w:rsidRDefault="008B3FC0" w:rsidP="00470C35">
      <w:pPr>
        <w:pStyle w:val="aff7"/>
        <w:spacing w:before="0" w:after="0"/>
      </w:pPr>
      <w:bookmarkStart w:id="44" w:name="_Toc13754044"/>
      <w:permEnd w:id="829455579"/>
      <w:r w:rsidRPr="004844B3">
        <w:lastRenderedPageBreak/>
        <w:t>Приложение 2</w:t>
      </w:r>
      <w:bookmarkEnd w:id="44"/>
      <w:permStart w:id="304897477" w:edGrp="everyone"/>
    </w:p>
    <w:p w14:paraId="0D3CA96A" w14:textId="78F90A3F" w:rsidR="00470C35" w:rsidRDefault="00470C35" w:rsidP="00470C35">
      <w:pPr>
        <w:pStyle w:val="aff7"/>
        <w:spacing w:before="0" w:after="0"/>
      </w:pPr>
    </w:p>
    <w:p w14:paraId="050B17AA" w14:textId="60CE4890" w:rsidR="00470C35" w:rsidRDefault="00470C35" w:rsidP="00470C35">
      <w:pPr>
        <w:pStyle w:val="aff7"/>
        <w:spacing w:before="0" w:after="0"/>
      </w:pPr>
      <w:r>
        <w:rPr>
          <w:noProof/>
          <w:lang w:eastAsia="ru-RU"/>
        </w:rPr>
        <w:drawing>
          <wp:inline distT="0" distB="0" distL="0" distR="0" wp14:anchorId="5DC0770F" wp14:editId="77DC7DAD">
            <wp:extent cx="6834505" cy="8846185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884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965CD4" w14:textId="7C17E459" w:rsidR="000427E6" w:rsidRDefault="00470C35" w:rsidP="00CB5005">
      <w:pPr>
        <w:pStyle w:val="aff7"/>
        <w:spacing w:before="0"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B4EECF7" wp14:editId="3B26472E">
            <wp:extent cx="8843645" cy="6833870"/>
            <wp:effectExtent l="0" t="4762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Торги 1.  Выписка ЕГРН Дирижабельная 24_Страница_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43645" cy="683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8D7E83" wp14:editId="42A0ABFF">
            <wp:extent cx="8843645" cy="6833870"/>
            <wp:effectExtent l="0" t="4762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Торги 1.  Выписка ЕГРН Дирижабельная 24_Страница_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43645" cy="683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55B10CB" wp14:editId="13743860">
            <wp:extent cx="6833870" cy="9672320"/>
            <wp:effectExtent l="0" t="0" r="508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Торги 1. Дирижабельная 24. Поэтажный план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3ED5">
        <w:rPr>
          <w:noProof/>
          <w:lang w:eastAsia="ru-RU"/>
        </w:rPr>
        <w:lastRenderedPageBreak/>
        <w:drawing>
          <wp:inline distT="0" distB="0" distL="0" distR="0" wp14:anchorId="5DEA0F56" wp14:editId="38260C55">
            <wp:extent cx="6833870" cy="9674860"/>
            <wp:effectExtent l="0" t="0" r="508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967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1C938" w14:textId="77777777" w:rsidR="00767B47" w:rsidRPr="002E6934" w:rsidRDefault="00685EC3" w:rsidP="002E6934">
      <w:pPr>
        <w:pStyle w:val="aff7"/>
        <w:rPr>
          <w:b w:val="0"/>
        </w:rPr>
      </w:pPr>
      <w:bookmarkStart w:id="45" w:name="_Toc13754045"/>
      <w:permEnd w:id="304897477"/>
      <w:r>
        <w:lastRenderedPageBreak/>
        <w:t>Приложение 3</w:t>
      </w:r>
      <w:bookmarkEnd w:id="45"/>
    </w:p>
    <w:p w14:paraId="14230842" w14:textId="0D38126B" w:rsidR="00CB5005" w:rsidRDefault="00CB5005" w:rsidP="00CB5005">
      <w:pPr>
        <w:jc w:val="center"/>
        <w:rPr>
          <w:b/>
          <w:szCs w:val="24"/>
          <w:lang w:val="ru-RU"/>
        </w:rPr>
      </w:pPr>
      <w:permStart w:id="126895915" w:edGrp="everyone"/>
    </w:p>
    <w:p w14:paraId="721AABD1" w14:textId="314F00CC" w:rsidR="00CB5005" w:rsidRDefault="00470C35" w:rsidP="00CB5005">
      <w:pPr>
        <w:jc w:val="center"/>
        <w:rPr>
          <w:noProof/>
          <w:sz w:val="22"/>
          <w:szCs w:val="22"/>
          <w:lang w:val="ru-RU" w:eastAsia="ru-RU"/>
        </w:rPr>
      </w:pPr>
      <w:r w:rsidRPr="00470C35">
        <w:rPr>
          <w:noProof/>
          <w:lang w:val="ru-RU" w:eastAsia="ru-RU"/>
        </w:rPr>
        <w:drawing>
          <wp:inline distT="0" distB="0" distL="0" distR="0" wp14:anchorId="3EDE6CC6" wp14:editId="78AAAEB6">
            <wp:extent cx="6833870" cy="453644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9022B" w14:textId="3B52B4B1" w:rsidR="00EC6F8F" w:rsidRDefault="00EC6F8F" w:rsidP="00CB5005">
      <w:pPr>
        <w:jc w:val="center"/>
        <w:rPr>
          <w:noProof/>
          <w:sz w:val="22"/>
          <w:szCs w:val="22"/>
          <w:lang w:val="ru-RU" w:eastAsia="ru-RU"/>
        </w:rPr>
      </w:pPr>
    </w:p>
    <w:p w14:paraId="1E43E609" w14:textId="19E24654" w:rsidR="00CD50C5" w:rsidRDefault="00470C35" w:rsidP="00522650">
      <w:pPr>
        <w:jc w:val="center"/>
        <w:rPr>
          <w:b/>
          <w:szCs w:val="24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27B5503F" wp14:editId="2D6F176C">
            <wp:extent cx="6833870" cy="9201150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Торги 1 Фото Дирижабельная 2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126895915"/>
    </w:p>
    <w:p w14:paraId="2DDCAFE0" w14:textId="77777777" w:rsidR="00B97E5B" w:rsidRDefault="00B97E5B" w:rsidP="00522650">
      <w:pPr>
        <w:jc w:val="center"/>
        <w:rPr>
          <w:b/>
          <w:szCs w:val="24"/>
          <w:lang w:val="ru-RU"/>
        </w:rPr>
      </w:pPr>
    </w:p>
    <w:p w14:paraId="0653FE98" w14:textId="77777777" w:rsidR="00B97E5B" w:rsidRDefault="00B97E5B" w:rsidP="00522650">
      <w:pPr>
        <w:jc w:val="center"/>
        <w:rPr>
          <w:b/>
          <w:szCs w:val="24"/>
          <w:lang w:val="ru-RU"/>
        </w:rPr>
      </w:pPr>
    </w:p>
    <w:p w14:paraId="5F5AB501" w14:textId="77777777" w:rsidR="00740708" w:rsidRPr="004844B3" w:rsidRDefault="00740708" w:rsidP="002A71EE">
      <w:pPr>
        <w:jc w:val="center"/>
        <w:rPr>
          <w:sz w:val="4"/>
          <w:szCs w:val="4"/>
          <w:lang w:val="ru-RU" w:eastAsia="x-none"/>
        </w:rPr>
      </w:pPr>
    </w:p>
    <w:p w14:paraId="35DED283" w14:textId="77777777" w:rsidR="00D57254" w:rsidRPr="004844B3" w:rsidRDefault="0063703C" w:rsidP="00740708">
      <w:pPr>
        <w:pStyle w:val="aff7"/>
      </w:pPr>
      <w:bookmarkStart w:id="46" w:name="_Toc13754046"/>
      <w:r w:rsidRPr="004844B3">
        <w:t xml:space="preserve">Приложение </w:t>
      </w:r>
      <w:r w:rsidR="00685EC3">
        <w:t>4</w:t>
      </w:r>
      <w:bookmarkEnd w:id="46"/>
    </w:p>
    <w:p w14:paraId="403EBBB0" w14:textId="77777777" w:rsidR="0063703C" w:rsidRPr="004844B3" w:rsidRDefault="0063703C" w:rsidP="0063703C">
      <w:pPr>
        <w:jc w:val="right"/>
        <w:rPr>
          <w:b/>
          <w:i/>
          <w:sz w:val="26"/>
          <w:szCs w:val="26"/>
          <w:lang w:val="ru-RU"/>
        </w:rPr>
      </w:pPr>
      <w:r w:rsidRPr="004844B3">
        <w:rPr>
          <w:b/>
          <w:sz w:val="26"/>
          <w:szCs w:val="26"/>
          <w:lang w:val="ru-RU"/>
        </w:rPr>
        <w:t>Форма</w:t>
      </w:r>
    </w:p>
    <w:p w14:paraId="41B32F72" w14:textId="77777777" w:rsidR="00874710" w:rsidRPr="004844B3" w:rsidRDefault="00874710" w:rsidP="00874710">
      <w:pPr>
        <w:rPr>
          <w:i/>
          <w:lang w:val="ru-RU"/>
        </w:rPr>
      </w:pPr>
      <w:r w:rsidRPr="004844B3">
        <w:rPr>
          <w:i/>
          <w:lang w:val="ru-RU"/>
        </w:rPr>
        <w:t>НА БЛАНКЕ ОРГАНИЗАЦИИ</w:t>
      </w:r>
    </w:p>
    <w:p w14:paraId="12300075" w14:textId="77777777" w:rsidR="00874710" w:rsidRPr="004844B3" w:rsidRDefault="00874710" w:rsidP="00874710">
      <w:pPr>
        <w:rPr>
          <w:i/>
          <w:lang w:val="ru-RU"/>
        </w:rPr>
      </w:pPr>
    </w:p>
    <w:p w14:paraId="568E4C63" w14:textId="77777777" w:rsidR="00874710" w:rsidRPr="004844B3" w:rsidRDefault="00874710" w:rsidP="00874710">
      <w:pPr>
        <w:rPr>
          <w:i/>
          <w:lang w:val="ru-RU"/>
        </w:rPr>
      </w:pPr>
      <w:r w:rsidRPr="004844B3">
        <w:rPr>
          <w:i/>
          <w:lang w:val="ru-RU"/>
        </w:rPr>
        <w:t>(при наличии)</w:t>
      </w:r>
    </w:p>
    <w:p w14:paraId="2C156189" w14:textId="77777777" w:rsidR="00874710" w:rsidRPr="004844B3" w:rsidRDefault="00874710" w:rsidP="00874710">
      <w:pPr>
        <w:rPr>
          <w:lang w:val="ru-RU"/>
        </w:rPr>
      </w:pPr>
    </w:p>
    <w:tbl>
      <w:tblPr>
        <w:tblW w:w="109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12"/>
        <w:gridCol w:w="5103"/>
      </w:tblGrid>
      <w:tr w:rsidR="00874710" w:rsidRPr="004844B3" w14:paraId="7605C9D9" w14:textId="77777777" w:rsidTr="00485781">
        <w:trPr>
          <w:trHeight w:val="3700"/>
        </w:trPr>
        <w:tc>
          <w:tcPr>
            <w:tcW w:w="5812" w:type="dxa"/>
            <w:shd w:val="clear" w:color="auto" w:fill="auto"/>
          </w:tcPr>
          <w:p w14:paraId="4B4B8A01" w14:textId="77777777" w:rsidR="00874710" w:rsidRPr="004844B3" w:rsidRDefault="00874710" w:rsidP="00874710">
            <w:pPr>
              <w:tabs>
                <w:tab w:val="left" w:pos="760"/>
              </w:tabs>
              <w:rPr>
                <w:lang w:val="ru-RU"/>
              </w:rPr>
            </w:pPr>
            <w:r w:rsidRPr="004844B3">
              <w:rPr>
                <w:lang w:val="ru-RU"/>
              </w:rPr>
              <w:tab/>
            </w:r>
          </w:p>
          <w:p w14:paraId="2BFA1BE9" w14:textId="77777777" w:rsidR="00874710" w:rsidRPr="004844B3" w:rsidRDefault="00874710" w:rsidP="00874710">
            <w:pPr>
              <w:autoSpaceDE w:val="0"/>
              <w:ind w:firstLine="34"/>
              <w:jc w:val="both"/>
              <w:rPr>
                <w:lang w:val="ru-RU"/>
              </w:rPr>
            </w:pPr>
          </w:p>
        </w:tc>
        <w:tc>
          <w:tcPr>
            <w:tcW w:w="5103" w:type="dxa"/>
            <w:shd w:val="clear" w:color="auto" w:fill="auto"/>
          </w:tcPr>
          <w:p w14:paraId="350D816D" w14:textId="77777777" w:rsidR="00A72355" w:rsidRPr="004844B3" w:rsidRDefault="00A72355" w:rsidP="00A72355">
            <w:pPr>
              <w:rPr>
                <w:lang w:val="ru-RU"/>
              </w:rPr>
            </w:pPr>
            <w:r w:rsidRPr="004844B3">
              <w:rPr>
                <w:lang w:val="ru-RU"/>
              </w:rPr>
              <w:t>В _________________________________</w:t>
            </w:r>
          </w:p>
          <w:p w14:paraId="622B0CE2" w14:textId="77777777" w:rsidR="00A72355" w:rsidRPr="004844B3" w:rsidRDefault="00A72355" w:rsidP="00A72355">
            <w:pPr>
              <w:rPr>
                <w:lang w:val="ru-RU"/>
              </w:rPr>
            </w:pPr>
            <w:r w:rsidRPr="004844B3">
              <w:rPr>
                <w:lang w:val="ru-RU"/>
              </w:rPr>
              <w:t xml:space="preserve">                 (</w:t>
            </w:r>
            <w:r w:rsidR="005104EB" w:rsidRPr="004844B3">
              <w:rPr>
                <w:lang w:val="ru-RU"/>
              </w:rPr>
              <w:t>Уполномоченный орган</w:t>
            </w:r>
            <w:r w:rsidRPr="004844B3">
              <w:rPr>
                <w:lang w:val="ru-RU"/>
              </w:rPr>
              <w:t>)</w:t>
            </w:r>
          </w:p>
          <w:p w14:paraId="289A3596" w14:textId="77777777" w:rsidR="00874710" w:rsidRPr="004844B3" w:rsidRDefault="00874710" w:rsidP="00874710">
            <w:pPr>
              <w:rPr>
                <w:lang w:val="ru-RU"/>
              </w:rPr>
            </w:pPr>
          </w:p>
          <w:p w14:paraId="3F067C28" w14:textId="77777777" w:rsidR="00874710" w:rsidRPr="004844B3" w:rsidRDefault="00874710" w:rsidP="00874710">
            <w:pPr>
              <w:rPr>
                <w:lang w:val="ru-RU"/>
              </w:rPr>
            </w:pPr>
            <w:r w:rsidRPr="004844B3">
              <w:rPr>
                <w:lang w:val="ru-RU"/>
              </w:rPr>
              <w:t>от_______________________________</w:t>
            </w:r>
          </w:p>
          <w:p w14:paraId="76D5DB00" w14:textId="77777777" w:rsidR="00874710" w:rsidRPr="004844B3" w:rsidRDefault="00874710" w:rsidP="00874710">
            <w:pPr>
              <w:jc w:val="center"/>
              <w:rPr>
                <w:lang w:val="ru-RU"/>
              </w:rPr>
            </w:pPr>
            <w:r w:rsidRPr="004844B3">
              <w:rPr>
                <w:lang w:val="ru-RU"/>
              </w:rPr>
              <w:t>(Ф.И.О. физического лица</w:t>
            </w:r>
            <w:r w:rsidR="0014506E">
              <w:rPr>
                <w:lang w:val="ru-RU"/>
              </w:rPr>
              <w:t>/ИП</w:t>
            </w:r>
            <w:r w:rsidRPr="004844B3">
              <w:rPr>
                <w:lang w:val="ru-RU"/>
              </w:rPr>
              <w:t>) или</w:t>
            </w:r>
          </w:p>
          <w:p w14:paraId="053F925A" w14:textId="77777777" w:rsidR="00874710" w:rsidRPr="004844B3" w:rsidRDefault="00874710" w:rsidP="00874710">
            <w:pPr>
              <w:jc w:val="center"/>
              <w:rPr>
                <w:lang w:val="ru-RU"/>
              </w:rPr>
            </w:pPr>
            <w:r w:rsidRPr="004844B3">
              <w:rPr>
                <w:lang w:val="ru-RU"/>
              </w:rPr>
              <w:t>Ф.И.О. генерального директора</w:t>
            </w:r>
          </w:p>
          <w:p w14:paraId="72DE4A34" w14:textId="77777777" w:rsidR="00874710" w:rsidRPr="004844B3" w:rsidRDefault="00874710" w:rsidP="00874710">
            <w:pPr>
              <w:jc w:val="center"/>
              <w:rPr>
                <w:lang w:val="ru-RU"/>
              </w:rPr>
            </w:pPr>
            <w:r w:rsidRPr="004844B3">
              <w:rPr>
                <w:lang w:val="ru-RU"/>
              </w:rPr>
              <w:t>(или представителя организации)</w:t>
            </w:r>
          </w:p>
          <w:p w14:paraId="54D19FFB" w14:textId="77777777" w:rsidR="00874710" w:rsidRPr="004844B3" w:rsidRDefault="00874710" w:rsidP="00874710">
            <w:r w:rsidRPr="004844B3">
              <w:t>____________________________________</w:t>
            </w:r>
            <w:r w:rsidRPr="004844B3">
              <w:br/>
            </w:r>
            <w:r w:rsidR="00A72355" w:rsidRPr="004844B3">
              <w:rPr>
                <w:lang w:val="ru-RU"/>
              </w:rPr>
              <w:t xml:space="preserve">          </w:t>
            </w:r>
            <w:r w:rsidRPr="004844B3">
              <w:t>(наименование организации)</w:t>
            </w:r>
          </w:p>
          <w:p w14:paraId="08F33A07" w14:textId="77777777" w:rsidR="00874710" w:rsidRPr="004844B3" w:rsidRDefault="00874710" w:rsidP="00874710">
            <w:pPr>
              <w:overflowPunct w:val="0"/>
              <w:autoSpaceDE w:val="0"/>
            </w:pPr>
          </w:p>
        </w:tc>
      </w:tr>
    </w:tbl>
    <w:p w14:paraId="571D8995" w14:textId="77777777" w:rsidR="00874710" w:rsidRPr="004844B3" w:rsidRDefault="00874710" w:rsidP="00874710">
      <w:pPr>
        <w:spacing w:line="360" w:lineRule="auto"/>
        <w:jc w:val="center"/>
        <w:rPr>
          <w:b/>
          <w:sz w:val="26"/>
          <w:szCs w:val="26"/>
        </w:rPr>
      </w:pPr>
    </w:p>
    <w:p w14:paraId="23340DCB" w14:textId="77777777" w:rsidR="00874710" w:rsidRPr="004844B3" w:rsidRDefault="00874710" w:rsidP="00874710">
      <w:pPr>
        <w:spacing w:line="360" w:lineRule="auto"/>
        <w:jc w:val="center"/>
        <w:rPr>
          <w:lang w:val="ru-RU"/>
        </w:rPr>
      </w:pPr>
      <w:r w:rsidRPr="004844B3">
        <w:rPr>
          <w:b/>
          <w:sz w:val="26"/>
          <w:szCs w:val="26"/>
          <w:lang w:val="ru-RU"/>
        </w:rPr>
        <w:t xml:space="preserve">Запрос на осмотр </w:t>
      </w:r>
      <w:r w:rsidR="00B75FF7">
        <w:rPr>
          <w:b/>
          <w:sz w:val="26"/>
          <w:szCs w:val="26"/>
          <w:lang w:val="ru-RU"/>
        </w:rPr>
        <w:t>имущества</w:t>
      </w:r>
    </w:p>
    <w:p w14:paraId="1F01F778" w14:textId="77777777" w:rsidR="00874710" w:rsidRPr="004844B3" w:rsidRDefault="00874710" w:rsidP="00874710">
      <w:pPr>
        <w:ind w:firstLine="708"/>
        <w:jc w:val="both"/>
        <w:rPr>
          <w:lang w:val="ru-RU"/>
        </w:rPr>
      </w:pPr>
    </w:p>
    <w:p w14:paraId="297F7E74" w14:textId="77777777" w:rsidR="00874710" w:rsidRPr="004844B3" w:rsidRDefault="00874710" w:rsidP="00874710">
      <w:pPr>
        <w:spacing w:line="360" w:lineRule="auto"/>
        <w:jc w:val="both"/>
        <w:rPr>
          <w:lang w:val="ru-RU"/>
        </w:rPr>
      </w:pPr>
      <w:r w:rsidRPr="004844B3">
        <w:rPr>
          <w:lang w:val="ru-RU"/>
        </w:rPr>
        <w:t>Прошу офор</w:t>
      </w:r>
      <w:r w:rsidR="00EB0F14">
        <w:rPr>
          <w:lang w:val="ru-RU"/>
        </w:rPr>
        <w:t>мить документ для осмотра имущества</w:t>
      </w:r>
      <w:r w:rsidRPr="004844B3">
        <w:rPr>
          <w:lang w:val="ru-RU"/>
        </w:rPr>
        <w:t xml:space="preserve"> от «__»________20__г.</w:t>
      </w:r>
    </w:p>
    <w:p w14:paraId="1B22E309" w14:textId="77777777" w:rsidR="00874710" w:rsidRPr="004844B3" w:rsidRDefault="00874710" w:rsidP="00874710">
      <w:pPr>
        <w:ind w:firstLine="708"/>
        <w:jc w:val="both"/>
        <w:rPr>
          <w:lang w:val="ru-RU"/>
        </w:rPr>
      </w:pPr>
    </w:p>
    <w:p w14:paraId="246CA145" w14:textId="77777777"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 xml:space="preserve">Лот №__________, расположенный по адресу: ___________________________________________, </w:t>
      </w:r>
    </w:p>
    <w:p w14:paraId="7673951A" w14:textId="77777777" w:rsidR="00874710" w:rsidRPr="004844B3" w:rsidRDefault="00874710" w:rsidP="00874710">
      <w:pPr>
        <w:overflowPunct w:val="0"/>
        <w:autoSpaceDE w:val="0"/>
        <w:spacing w:line="360" w:lineRule="auto"/>
        <w:ind w:left="528" w:firstLine="180"/>
        <w:jc w:val="both"/>
        <w:rPr>
          <w:lang w:val="ru-RU"/>
        </w:rPr>
      </w:pPr>
    </w:p>
    <w:p w14:paraId="4B2BF9C2" w14:textId="77777777"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 xml:space="preserve">Уполномоченное лицо на осмотр: </w:t>
      </w:r>
    </w:p>
    <w:p w14:paraId="7119764B" w14:textId="77777777" w:rsidR="00874710" w:rsidRPr="004844B3" w:rsidRDefault="00874710" w:rsidP="00874710">
      <w:pPr>
        <w:ind w:hanging="180"/>
        <w:jc w:val="both"/>
        <w:rPr>
          <w:lang w:val="ru-RU"/>
        </w:rPr>
      </w:pPr>
    </w:p>
    <w:p w14:paraId="78DC0DE2" w14:textId="77777777"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___________________________________________________________________</w:t>
      </w:r>
    </w:p>
    <w:p w14:paraId="2D0D9402" w14:textId="77777777" w:rsidR="00874710" w:rsidRPr="004844B3" w:rsidRDefault="00874710" w:rsidP="00874710">
      <w:pPr>
        <w:ind w:left="3545"/>
        <w:jc w:val="both"/>
        <w:rPr>
          <w:lang w:val="ru-RU"/>
        </w:rPr>
      </w:pPr>
      <w:r w:rsidRPr="004844B3">
        <w:rPr>
          <w:lang w:val="ru-RU"/>
        </w:rPr>
        <w:t>Ф.И.О.</w:t>
      </w:r>
    </w:p>
    <w:p w14:paraId="7CF3E2C5" w14:textId="77777777" w:rsidR="00874710" w:rsidRPr="004844B3" w:rsidRDefault="00874710" w:rsidP="00874710">
      <w:pPr>
        <w:autoSpaceDE w:val="0"/>
        <w:rPr>
          <w:lang w:val="ru-RU"/>
        </w:rPr>
      </w:pPr>
    </w:p>
    <w:p w14:paraId="334F9BCC" w14:textId="77777777" w:rsidR="00874710" w:rsidRPr="004844B3" w:rsidRDefault="00874710" w:rsidP="00874710">
      <w:pPr>
        <w:autoSpaceDE w:val="0"/>
        <w:rPr>
          <w:lang w:val="ru-RU"/>
        </w:rPr>
      </w:pPr>
      <w:r w:rsidRPr="004844B3">
        <w:rPr>
          <w:lang w:val="ru-RU"/>
        </w:rPr>
        <w:t>Контактные телефоны:________________________</w:t>
      </w:r>
    </w:p>
    <w:p w14:paraId="1018C13F" w14:textId="77777777" w:rsidR="00874710" w:rsidRPr="004844B3" w:rsidRDefault="00874710" w:rsidP="00874710">
      <w:pPr>
        <w:jc w:val="both"/>
        <w:rPr>
          <w:lang w:val="ru-RU"/>
        </w:rPr>
      </w:pPr>
    </w:p>
    <w:p w14:paraId="20BA4317" w14:textId="77777777" w:rsidR="00874710" w:rsidRPr="004844B3" w:rsidRDefault="00874710" w:rsidP="00874710">
      <w:pPr>
        <w:jc w:val="both"/>
        <w:rPr>
          <w:lang w:val="ru-RU"/>
        </w:rPr>
      </w:pPr>
    </w:p>
    <w:p w14:paraId="24AC7B7C" w14:textId="77777777"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Для юридических лиц:</w:t>
      </w:r>
    </w:p>
    <w:p w14:paraId="080A0B62" w14:textId="77777777"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Руководитель</w:t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u w:val="single"/>
          <w:lang w:val="ru-RU"/>
        </w:rPr>
        <w:t>Подпись</w:t>
      </w:r>
      <w:r w:rsidRPr="004844B3">
        <w:rPr>
          <w:lang w:val="ru-RU"/>
        </w:rPr>
        <w:t xml:space="preserve"> </w:t>
      </w:r>
      <w:r w:rsidRPr="004844B3">
        <w:rPr>
          <w:lang w:val="ru-RU"/>
        </w:rPr>
        <w:tab/>
        <w:t xml:space="preserve">Ф.И.О. </w:t>
      </w:r>
    </w:p>
    <w:p w14:paraId="04635F16" w14:textId="77777777" w:rsidR="00874710" w:rsidRPr="004844B3" w:rsidRDefault="00874710" w:rsidP="00874710">
      <w:pPr>
        <w:ind w:left="7090"/>
        <w:jc w:val="both"/>
        <w:rPr>
          <w:lang w:val="ru-RU"/>
        </w:rPr>
      </w:pPr>
      <w:r w:rsidRPr="004844B3">
        <w:rPr>
          <w:lang w:val="ru-RU"/>
        </w:rPr>
        <w:t>М.П. (при наличии)</w:t>
      </w:r>
    </w:p>
    <w:p w14:paraId="7343701C" w14:textId="77777777" w:rsidR="00874710" w:rsidRPr="004844B3" w:rsidRDefault="00874710" w:rsidP="00874710">
      <w:pPr>
        <w:ind w:hanging="180"/>
        <w:jc w:val="both"/>
        <w:rPr>
          <w:lang w:val="ru-RU"/>
        </w:rPr>
      </w:pPr>
    </w:p>
    <w:p w14:paraId="7D30C6F2" w14:textId="77777777" w:rsidR="00874710" w:rsidRPr="004844B3" w:rsidRDefault="00874710" w:rsidP="00874710">
      <w:pPr>
        <w:ind w:hanging="180"/>
        <w:jc w:val="both"/>
        <w:rPr>
          <w:lang w:val="ru-RU"/>
        </w:rPr>
      </w:pPr>
    </w:p>
    <w:p w14:paraId="534D3DF4" w14:textId="77777777"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Для индивидуальных предпринимателей:</w:t>
      </w:r>
    </w:p>
    <w:p w14:paraId="554EA636" w14:textId="77777777"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Индивидуальный предприниматель</w:t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u w:val="single"/>
          <w:lang w:val="ru-RU"/>
        </w:rPr>
        <w:t>Подпись</w:t>
      </w:r>
      <w:r w:rsidRPr="004844B3">
        <w:rPr>
          <w:lang w:val="ru-RU"/>
        </w:rPr>
        <w:tab/>
        <w:t xml:space="preserve">Ф.И.О. </w:t>
      </w:r>
    </w:p>
    <w:p w14:paraId="454B4706" w14:textId="77777777" w:rsidR="00874710" w:rsidRPr="004844B3" w:rsidRDefault="00874710" w:rsidP="00874710">
      <w:pPr>
        <w:ind w:left="7090"/>
        <w:jc w:val="both"/>
        <w:rPr>
          <w:lang w:val="ru-RU"/>
        </w:rPr>
      </w:pPr>
      <w:r w:rsidRPr="004844B3">
        <w:rPr>
          <w:lang w:val="ru-RU"/>
        </w:rPr>
        <w:t>М.П. (при наличии)</w:t>
      </w:r>
    </w:p>
    <w:p w14:paraId="73F0901C" w14:textId="77777777" w:rsidR="00874710" w:rsidRPr="004844B3" w:rsidRDefault="00874710" w:rsidP="00874710">
      <w:pPr>
        <w:jc w:val="both"/>
        <w:rPr>
          <w:lang w:val="ru-RU"/>
        </w:rPr>
      </w:pPr>
    </w:p>
    <w:p w14:paraId="6ED587B1" w14:textId="77777777" w:rsidR="00874710" w:rsidRPr="004844B3" w:rsidRDefault="00874710" w:rsidP="00874710">
      <w:pPr>
        <w:jc w:val="both"/>
        <w:rPr>
          <w:lang w:val="ru-RU"/>
        </w:rPr>
      </w:pPr>
    </w:p>
    <w:p w14:paraId="10C38585" w14:textId="77777777" w:rsidR="00874710" w:rsidRPr="004844B3" w:rsidRDefault="00874710" w:rsidP="00874710">
      <w:pPr>
        <w:jc w:val="both"/>
        <w:rPr>
          <w:u w:val="single"/>
          <w:lang w:val="ru-RU"/>
        </w:rPr>
      </w:pPr>
      <w:r w:rsidRPr="004844B3">
        <w:rPr>
          <w:lang w:val="ru-RU"/>
        </w:rPr>
        <w:t>Для физических лиц:</w:t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u w:val="single"/>
          <w:lang w:val="ru-RU"/>
        </w:rPr>
        <w:t>Подпись</w:t>
      </w:r>
      <w:r w:rsidRPr="004844B3">
        <w:rPr>
          <w:u w:val="single"/>
          <w:lang w:val="ru-RU"/>
        </w:rPr>
        <w:tab/>
      </w:r>
      <w:r w:rsidRPr="004844B3">
        <w:rPr>
          <w:lang w:val="ru-RU"/>
        </w:rPr>
        <w:t>Ф.И.О.</w:t>
      </w:r>
    </w:p>
    <w:p w14:paraId="37E5E84E" w14:textId="77777777" w:rsidR="006132AA" w:rsidRPr="004844B3" w:rsidRDefault="006132AA" w:rsidP="006132AA">
      <w:pPr>
        <w:jc w:val="both"/>
        <w:rPr>
          <w:u w:val="single"/>
          <w:lang w:val="ru-RU"/>
        </w:rPr>
      </w:pPr>
    </w:p>
    <w:p w14:paraId="0A0DB987" w14:textId="77777777" w:rsidR="00700460" w:rsidRPr="004844B3" w:rsidRDefault="006132AA" w:rsidP="00740708">
      <w:pPr>
        <w:pStyle w:val="aff7"/>
      </w:pPr>
      <w:r w:rsidRPr="004844B3">
        <w:br w:type="page"/>
      </w:r>
      <w:bookmarkStart w:id="47" w:name="_Toc369097184"/>
      <w:bookmarkStart w:id="48" w:name="_Toc371521298"/>
      <w:bookmarkStart w:id="49" w:name="_Toc417296934"/>
      <w:bookmarkStart w:id="50" w:name="_Toc13754047"/>
      <w:bookmarkStart w:id="51" w:name="_Toc417296933"/>
      <w:r w:rsidR="00700460" w:rsidRPr="004844B3">
        <w:lastRenderedPageBreak/>
        <w:t xml:space="preserve">Приложение </w:t>
      </w:r>
      <w:bookmarkEnd w:id="47"/>
      <w:bookmarkEnd w:id="48"/>
      <w:bookmarkEnd w:id="49"/>
      <w:r w:rsidR="00685EC3">
        <w:t>5</w:t>
      </w:r>
      <w:bookmarkEnd w:id="50"/>
    </w:p>
    <w:p w14:paraId="4B932491" w14:textId="77777777" w:rsidR="000270C8" w:rsidRPr="004844B3" w:rsidRDefault="002A14BF" w:rsidP="000270C8">
      <w:pPr>
        <w:jc w:val="right"/>
        <w:rPr>
          <w:b/>
          <w:lang w:val="ru-RU"/>
        </w:rPr>
      </w:pPr>
      <w:r w:rsidRPr="004844B3">
        <w:rPr>
          <w:b/>
          <w:lang w:val="ru-RU"/>
        </w:rPr>
        <w:t xml:space="preserve">Форма </w:t>
      </w:r>
    </w:p>
    <w:p w14:paraId="7AE75FAB" w14:textId="309F799D" w:rsidR="00611B2F" w:rsidRPr="00896BD7" w:rsidRDefault="00611B2F" w:rsidP="00611B2F">
      <w:pPr>
        <w:spacing w:line="276" w:lineRule="auto"/>
        <w:jc w:val="center"/>
        <w:rPr>
          <w:b/>
          <w:lang w:val="ru-RU"/>
        </w:rPr>
      </w:pPr>
      <w:r>
        <w:rPr>
          <w:b/>
          <w:lang w:val="ru-RU"/>
        </w:rPr>
        <w:t xml:space="preserve">ФОРМА </w:t>
      </w:r>
      <w:r w:rsidRPr="00896BD7">
        <w:rPr>
          <w:b/>
          <w:lang w:val="ru-RU"/>
        </w:rPr>
        <w:t>ЗАЯВК</w:t>
      </w:r>
      <w:r>
        <w:rPr>
          <w:b/>
          <w:lang w:val="ru-RU"/>
        </w:rPr>
        <w:t>И</w:t>
      </w:r>
      <w:r w:rsidRPr="00896BD7">
        <w:rPr>
          <w:b/>
          <w:lang w:val="ru-RU"/>
        </w:rPr>
        <w:t xml:space="preserve"> НА УЧАСТИЕ В ПРОДАЖЕ </w:t>
      </w:r>
      <w:r>
        <w:rPr>
          <w:b/>
          <w:lang w:val="ru-RU"/>
        </w:rPr>
        <w:br/>
      </w:r>
      <w:r w:rsidRPr="00896BD7">
        <w:rPr>
          <w:b/>
          <w:lang w:val="ru-RU"/>
        </w:rPr>
        <w:t>ПОС</w:t>
      </w:r>
      <w:r>
        <w:rPr>
          <w:b/>
          <w:lang w:val="ru-RU"/>
        </w:rPr>
        <w:t xml:space="preserve">РЕДСТВОМ ПУБЛИЧНОГО ПРЕДЛОЖЕНИЯ </w:t>
      </w:r>
      <w:r w:rsidRPr="00896BD7">
        <w:rPr>
          <w:b/>
          <w:lang w:val="ru-RU"/>
        </w:rPr>
        <w:t>В ЭЛЕКТРОННОЙ ФОРМЕ</w:t>
      </w:r>
    </w:p>
    <w:p w14:paraId="194E1970" w14:textId="77777777" w:rsidR="00611B2F" w:rsidRPr="00896BD7" w:rsidRDefault="00611B2F" w:rsidP="00611B2F">
      <w:pPr>
        <w:rPr>
          <w:b/>
          <w:sz w:val="19"/>
          <w:szCs w:val="19"/>
          <w:lang w:val="ru-RU"/>
        </w:rPr>
      </w:pPr>
    </w:p>
    <w:p w14:paraId="643289F8" w14:textId="77777777" w:rsidR="00611B2F" w:rsidRDefault="00611B2F" w:rsidP="00611B2F">
      <w:pPr>
        <w:rPr>
          <w:b/>
          <w:sz w:val="19"/>
          <w:szCs w:val="19"/>
          <w:lang w:val="ru-RU"/>
        </w:rPr>
      </w:pPr>
      <w:r>
        <w:rPr>
          <w:b/>
          <w:sz w:val="19"/>
          <w:szCs w:val="19"/>
          <w:lang w:val="ru-RU"/>
        </w:rPr>
        <w:t>В комиссию по проведению продажи</w:t>
      </w:r>
    </w:p>
    <w:p w14:paraId="01E3D659" w14:textId="77777777" w:rsidR="00611B2F" w:rsidRPr="00896BD7" w:rsidRDefault="00611B2F" w:rsidP="00611B2F">
      <w:pPr>
        <w:rPr>
          <w:sz w:val="19"/>
          <w:szCs w:val="19"/>
          <w:lang w:val="ru-RU"/>
        </w:rPr>
      </w:pPr>
      <w:r w:rsidRPr="00896BD7">
        <w:rPr>
          <w:b/>
          <w:sz w:val="19"/>
          <w:szCs w:val="19"/>
          <w:lang w:val="ru-RU"/>
        </w:rPr>
        <w:t xml:space="preserve">Претендент </w:t>
      </w:r>
      <w:r w:rsidRPr="00896BD7">
        <w:rPr>
          <w:sz w:val="19"/>
          <w:szCs w:val="19"/>
          <w:lang w:val="ru-RU"/>
        </w:rPr>
        <w:t xml:space="preserve"> ________________________________________________________________________________________________________</w:t>
      </w:r>
      <w:r>
        <w:rPr>
          <w:sz w:val="19"/>
          <w:szCs w:val="19"/>
          <w:lang w:val="ru-RU"/>
        </w:rPr>
        <w:t>_</w:t>
      </w:r>
      <w:r w:rsidRPr="00896BD7">
        <w:rPr>
          <w:sz w:val="19"/>
          <w:szCs w:val="19"/>
          <w:lang w:val="ru-RU"/>
        </w:rPr>
        <w:t>_____</w:t>
      </w:r>
    </w:p>
    <w:p w14:paraId="1CA2D359" w14:textId="77777777" w:rsidR="00611B2F" w:rsidRPr="00896BD7" w:rsidRDefault="00611B2F" w:rsidP="00611B2F">
      <w:pPr>
        <w:jc w:val="center"/>
        <w:rPr>
          <w:sz w:val="18"/>
          <w:szCs w:val="18"/>
          <w:lang w:val="ru-RU"/>
        </w:rPr>
      </w:pPr>
      <w:r w:rsidRPr="00896BD7">
        <w:rPr>
          <w:sz w:val="18"/>
          <w:szCs w:val="18"/>
          <w:lang w:val="ru-RU"/>
        </w:rPr>
        <w:t xml:space="preserve">           </w:t>
      </w:r>
      <w:r w:rsidRPr="00896BD7">
        <w:rPr>
          <w:sz w:val="16"/>
          <w:szCs w:val="18"/>
          <w:lang w:val="ru-RU"/>
        </w:rPr>
        <w:t>(</w:t>
      </w:r>
      <w:r w:rsidRPr="00896BD7">
        <w:rPr>
          <w:bCs/>
          <w:sz w:val="16"/>
          <w:szCs w:val="18"/>
          <w:lang w:val="ru-RU"/>
        </w:rPr>
        <w:t>Ф.И.О. физического лица, индивидуального предпринимателя,</w:t>
      </w:r>
      <w:r w:rsidRPr="00896BD7">
        <w:rPr>
          <w:bCs/>
          <w:sz w:val="16"/>
          <w:szCs w:val="18"/>
          <w:lang w:val="ru-RU"/>
        </w:rPr>
        <w:br/>
        <w:t>наименование юридического лица с указанием организационно-правовой формы</w:t>
      </w:r>
      <w:r w:rsidRPr="00896BD7">
        <w:rPr>
          <w:sz w:val="16"/>
          <w:szCs w:val="18"/>
          <w:lang w:val="ru-RU"/>
        </w:rPr>
        <w:t>)</w:t>
      </w:r>
    </w:p>
    <w:p w14:paraId="2D92CDF5" w14:textId="77777777" w:rsidR="00611B2F" w:rsidRPr="00896BD7" w:rsidRDefault="00611B2F" w:rsidP="00611B2F">
      <w:pPr>
        <w:rPr>
          <w:sz w:val="19"/>
          <w:szCs w:val="19"/>
          <w:lang w:val="ru-RU"/>
        </w:rPr>
      </w:pPr>
      <w:r w:rsidRPr="00896BD7">
        <w:rPr>
          <w:b/>
          <w:sz w:val="19"/>
          <w:szCs w:val="19"/>
          <w:lang w:val="ru-RU"/>
        </w:rPr>
        <w:t>в лице</w:t>
      </w:r>
      <w:r w:rsidRPr="00896BD7">
        <w:rPr>
          <w:sz w:val="19"/>
          <w:szCs w:val="19"/>
          <w:lang w:val="ru-RU"/>
        </w:rPr>
        <w:t xml:space="preserve"> ___________________________________________________________________________________________________</w:t>
      </w:r>
      <w:r>
        <w:rPr>
          <w:sz w:val="19"/>
          <w:szCs w:val="19"/>
          <w:lang w:val="ru-RU"/>
        </w:rPr>
        <w:t>__</w:t>
      </w:r>
      <w:r w:rsidRPr="00896BD7">
        <w:rPr>
          <w:sz w:val="19"/>
          <w:szCs w:val="19"/>
          <w:lang w:val="ru-RU"/>
        </w:rPr>
        <w:t>__</w:t>
      </w:r>
    </w:p>
    <w:p w14:paraId="73F40B90" w14:textId="77777777" w:rsidR="00611B2F" w:rsidRPr="00896BD7" w:rsidRDefault="00611B2F" w:rsidP="00611B2F">
      <w:pPr>
        <w:jc w:val="center"/>
        <w:rPr>
          <w:sz w:val="18"/>
          <w:szCs w:val="18"/>
          <w:lang w:val="ru-RU"/>
        </w:rPr>
      </w:pPr>
      <w:r w:rsidRPr="00896BD7">
        <w:rPr>
          <w:sz w:val="16"/>
          <w:szCs w:val="18"/>
          <w:lang w:val="ru-RU"/>
        </w:rPr>
        <w:t>(</w:t>
      </w:r>
      <w:r w:rsidRPr="00896BD7">
        <w:rPr>
          <w:bCs/>
          <w:sz w:val="16"/>
          <w:szCs w:val="18"/>
          <w:lang w:val="ru-RU"/>
        </w:rPr>
        <w:t>Ф.И.О. руководителя юридического лица или уполномоченного лица</w:t>
      </w:r>
      <w:r w:rsidRPr="00896BD7">
        <w:rPr>
          <w:sz w:val="16"/>
          <w:szCs w:val="18"/>
          <w:lang w:val="ru-RU"/>
        </w:rPr>
        <w:t>)</w:t>
      </w:r>
    </w:p>
    <w:p w14:paraId="746C922A" w14:textId="6A0B0A3A" w:rsidR="00611B2F" w:rsidRPr="00896BD7" w:rsidRDefault="00611B2F" w:rsidP="00611B2F">
      <w:pPr>
        <w:jc w:val="both"/>
        <w:rPr>
          <w:b/>
          <w:bCs/>
          <w:sz w:val="19"/>
          <w:szCs w:val="19"/>
          <w:lang w:val="ru-RU"/>
        </w:rPr>
      </w:pPr>
      <w:r w:rsidRPr="00896BD7">
        <w:rPr>
          <w:b/>
          <w:bCs/>
          <w:sz w:val="19"/>
          <w:szCs w:val="19"/>
          <w:lang w:val="ru-RU"/>
        </w:rPr>
        <w:t>действующего на основании</w:t>
      </w:r>
      <w:r>
        <w:rPr>
          <w:b/>
          <w:bCs/>
          <w:sz w:val="19"/>
          <w:szCs w:val="19"/>
          <w:vertAlign w:val="superscript"/>
          <w:lang w:val="ru-RU"/>
        </w:rPr>
        <w:t>1</w:t>
      </w:r>
      <w:r w:rsidRPr="00896BD7">
        <w:rPr>
          <w:sz w:val="19"/>
          <w:szCs w:val="19"/>
          <w:lang w:val="ru-RU"/>
        </w:rPr>
        <w:t>________________________________________________________________________________</w:t>
      </w:r>
      <w:r>
        <w:rPr>
          <w:sz w:val="19"/>
          <w:szCs w:val="19"/>
          <w:lang w:val="ru-RU"/>
        </w:rPr>
        <w:t>___</w:t>
      </w:r>
      <w:r w:rsidRPr="00896BD7">
        <w:rPr>
          <w:sz w:val="19"/>
          <w:szCs w:val="19"/>
          <w:lang w:val="ru-RU"/>
        </w:rPr>
        <w:t>_</w:t>
      </w:r>
    </w:p>
    <w:p w14:paraId="04304308" w14:textId="77777777" w:rsidR="00611B2F" w:rsidRPr="00896BD7" w:rsidRDefault="00611B2F" w:rsidP="00611B2F">
      <w:pPr>
        <w:jc w:val="center"/>
        <w:rPr>
          <w:b/>
          <w:lang w:val="ru-RU"/>
        </w:rPr>
      </w:pPr>
      <w:r w:rsidRPr="00896BD7">
        <w:rPr>
          <w:sz w:val="18"/>
          <w:lang w:val="ru-RU"/>
        </w:rPr>
        <w:t>(</w:t>
      </w:r>
      <w:r w:rsidRPr="00896BD7">
        <w:rPr>
          <w:sz w:val="16"/>
          <w:szCs w:val="18"/>
          <w:lang w:val="ru-RU"/>
        </w:rPr>
        <w:t>Устав, Положение, Соглашение</w:t>
      </w:r>
      <w:r>
        <w:rPr>
          <w:sz w:val="16"/>
          <w:szCs w:val="18"/>
          <w:lang w:val="ru-RU"/>
        </w:rPr>
        <w:t>, Доверенности</w:t>
      </w:r>
      <w:r w:rsidRPr="00896BD7">
        <w:rPr>
          <w:sz w:val="16"/>
          <w:szCs w:val="18"/>
          <w:lang w:val="ru-RU"/>
        </w:rPr>
        <w:t xml:space="preserve"> и т.д</w:t>
      </w:r>
      <w:r w:rsidRPr="00896BD7">
        <w:rPr>
          <w:sz w:val="18"/>
          <w:lang w:val="ru-RU"/>
        </w:rPr>
        <w:t>.)</w:t>
      </w:r>
    </w:p>
    <w:tbl>
      <w:tblPr>
        <w:tblW w:w="1067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678"/>
      </w:tblGrid>
      <w:tr w:rsidR="00611B2F" w:rsidRPr="00673FAF" w14:paraId="174B2F29" w14:textId="77777777" w:rsidTr="00B84E44">
        <w:trPr>
          <w:trHeight w:val="1124"/>
        </w:trPr>
        <w:tc>
          <w:tcPr>
            <w:tcW w:w="1067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A88416E" w14:textId="77777777" w:rsidR="00611B2F" w:rsidRPr="0016581B" w:rsidRDefault="00611B2F" w:rsidP="00B84E44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Паспортные данные</w:t>
            </w:r>
            <w:r w:rsidRPr="000C547B">
              <w:rPr>
                <w:sz w:val="18"/>
                <w:szCs w:val="18"/>
                <w:lang w:val="ru-RU"/>
              </w:rPr>
              <w:t xml:space="preserve">: серия……………………№ ………………………………., дата выдачи «…....» </w:t>
            </w:r>
            <w:r w:rsidRPr="0016581B">
              <w:rPr>
                <w:sz w:val="18"/>
                <w:szCs w:val="18"/>
                <w:lang w:val="ru-RU"/>
              </w:rPr>
              <w:t>………………</w:t>
            </w:r>
            <w:r>
              <w:rPr>
                <w:sz w:val="18"/>
                <w:szCs w:val="18"/>
                <w:lang w:val="ru-RU"/>
              </w:rPr>
              <w:t>………………….…...</w:t>
            </w:r>
          </w:p>
          <w:p w14:paraId="6842E34A" w14:textId="77777777" w:rsidR="00611B2F" w:rsidRPr="0016581B" w:rsidRDefault="00611B2F" w:rsidP="00B84E44">
            <w:pPr>
              <w:rPr>
                <w:sz w:val="18"/>
                <w:szCs w:val="18"/>
                <w:lang w:val="ru-RU"/>
              </w:rPr>
            </w:pPr>
            <w:r w:rsidRPr="0016581B">
              <w:rPr>
                <w:sz w:val="18"/>
                <w:szCs w:val="18"/>
                <w:lang w:val="ru-RU"/>
              </w:rPr>
              <w:t>кем выдан………………………………………………………….………………………………………………………………………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…….</w:t>
            </w:r>
            <w:r w:rsidRPr="0016581B">
              <w:rPr>
                <w:sz w:val="18"/>
                <w:szCs w:val="18"/>
                <w:lang w:val="ru-RU"/>
              </w:rPr>
              <w:t>….</w:t>
            </w:r>
          </w:p>
          <w:p w14:paraId="69166EEA" w14:textId="77777777" w:rsidR="00611B2F" w:rsidRPr="0016581B" w:rsidRDefault="00611B2F" w:rsidP="00B84E44">
            <w:pPr>
              <w:rPr>
                <w:sz w:val="18"/>
                <w:szCs w:val="18"/>
                <w:lang w:val="ru-RU"/>
              </w:rPr>
            </w:pPr>
            <w:r w:rsidRPr="0016581B">
              <w:rPr>
                <w:sz w:val="18"/>
                <w:szCs w:val="18"/>
                <w:lang w:val="ru-RU"/>
              </w:rPr>
              <w:t>Адрес: …………………….………………………………………………………………………………………………………………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…….</w:t>
            </w:r>
            <w:r w:rsidRPr="0016581B">
              <w:rPr>
                <w:sz w:val="18"/>
                <w:szCs w:val="18"/>
                <w:lang w:val="ru-RU"/>
              </w:rPr>
              <w:t>…..</w:t>
            </w:r>
          </w:p>
          <w:p w14:paraId="1CA9E977" w14:textId="77777777" w:rsidR="00611B2F" w:rsidRPr="0016581B" w:rsidRDefault="00611B2F" w:rsidP="00B84E44">
            <w:pPr>
              <w:rPr>
                <w:sz w:val="18"/>
                <w:szCs w:val="18"/>
                <w:lang w:val="ru-RU"/>
              </w:rPr>
            </w:pPr>
            <w:r w:rsidRPr="0016581B">
              <w:rPr>
                <w:sz w:val="18"/>
                <w:szCs w:val="18"/>
                <w:lang w:val="ru-RU"/>
              </w:rPr>
              <w:t>Контактный телефон ……………………….……………………………………………………………………………………………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…….</w:t>
            </w:r>
            <w:r w:rsidRPr="0016581B">
              <w:rPr>
                <w:sz w:val="18"/>
                <w:szCs w:val="18"/>
                <w:lang w:val="ru-RU"/>
              </w:rPr>
              <w:t>…..</w:t>
            </w:r>
          </w:p>
          <w:p w14:paraId="3D6E47A2" w14:textId="77777777" w:rsidR="00611B2F" w:rsidRPr="0016581B" w:rsidRDefault="00611B2F" w:rsidP="00B84E44">
            <w:pPr>
              <w:rPr>
                <w:sz w:val="18"/>
                <w:szCs w:val="18"/>
                <w:lang w:val="ru-RU"/>
              </w:rPr>
            </w:pPr>
            <w:r w:rsidRPr="0016581B">
              <w:rPr>
                <w:sz w:val="18"/>
                <w:szCs w:val="18"/>
                <w:lang w:val="ru-RU"/>
              </w:rPr>
              <w:t>ОГРНИП ………………………………………………………………………………………………………………………………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………..</w:t>
            </w:r>
            <w:r w:rsidRPr="0016581B">
              <w:rPr>
                <w:sz w:val="18"/>
                <w:szCs w:val="18"/>
                <w:lang w:val="ru-RU"/>
              </w:rPr>
              <w:t xml:space="preserve">….. </w:t>
            </w:r>
          </w:p>
          <w:p w14:paraId="4ABEDDAE" w14:textId="77777777" w:rsidR="00611B2F" w:rsidRPr="00673FAF" w:rsidRDefault="00611B2F" w:rsidP="00B84E44">
            <w:pPr>
              <w:rPr>
                <w:sz w:val="18"/>
                <w:szCs w:val="18"/>
                <w:lang w:val="ru-RU"/>
              </w:rPr>
            </w:pPr>
            <w:r w:rsidRPr="0016581B">
              <w:rPr>
                <w:sz w:val="18"/>
                <w:szCs w:val="18"/>
                <w:lang w:val="ru-RU"/>
              </w:rPr>
              <w:t xml:space="preserve">ИНН………………………………….. </w:t>
            </w:r>
            <w:r w:rsidRPr="00673FAF">
              <w:rPr>
                <w:sz w:val="18"/>
                <w:szCs w:val="18"/>
                <w:lang w:val="ru-RU"/>
              </w:rPr>
              <w:t>КПП ……………………………………… ОГРН………………………………………………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</w:t>
            </w:r>
            <w:r w:rsidRPr="00673FAF">
              <w:rPr>
                <w:sz w:val="18"/>
                <w:szCs w:val="18"/>
                <w:lang w:val="ru-RU"/>
              </w:rPr>
              <w:t>….</w:t>
            </w:r>
          </w:p>
        </w:tc>
      </w:tr>
      <w:tr w:rsidR="00611B2F" w:rsidRPr="0016581B" w14:paraId="4361D14E" w14:textId="77777777" w:rsidTr="00B84E44">
        <w:trPr>
          <w:trHeight w:val="1179"/>
        </w:trPr>
        <w:tc>
          <w:tcPr>
            <w:tcW w:w="1067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3A5CEE4B" w14:textId="77777777" w:rsidR="00611B2F" w:rsidRPr="000C547B" w:rsidRDefault="00611B2F" w:rsidP="00B84E44">
            <w:pPr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Представитель</w:t>
            </w:r>
            <w:r w:rsidRPr="00526AE0">
              <w:rPr>
                <w:rStyle w:val="af6"/>
                <w:b/>
                <w:sz w:val="18"/>
                <w:szCs w:val="18"/>
              </w:rPr>
              <w:footnoteReference w:id="2"/>
            </w:r>
            <w:r w:rsidRPr="000C547B">
              <w:rPr>
                <w:sz w:val="18"/>
                <w:szCs w:val="18"/>
                <w:lang w:val="ru-RU"/>
              </w:rPr>
              <w:t>…………………………</w:t>
            </w:r>
            <w:r>
              <w:rPr>
                <w:sz w:val="18"/>
                <w:szCs w:val="18"/>
                <w:lang w:val="ru-RU"/>
              </w:rPr>
              <w:t>……………</w:t>
            </w:r>
            <w:r w:rsidRPr="000C547B">
              <w:rPr>
                <w:sz w:val="18"/>
                <w:szCs w:val="18"/>
                <w:lang w:val="ru-RU"/>
              </w:rPr>
              <w:t>…………(Ф.И.О.)…………………………………………………………..……</w:t>
            </w:r>
            <w:r>
              <w:rPr>
                <w:sz w:val="18"/>
                <w:szCs w:val="18"/>
                <w:lang w:val="ru-RU"/>
              </w:rPr>
              <w:t>……..</w:t>
            </w:r>
            <w:r w:rsidRPr="000C547B">
              <w:rPr>
                <w:sz w:val="18"/>
                <w:szCs w:val="18"/>
                <w:lang w:val="ru-RU"/>
              </w:rPr>
              <w:t>.</w:t>
            </w:r>
          </w:p>
          <w:p w14:paraId="1A2E8824" w14:textId="77777777" w:rsidR="00611B2F" w:rsidRPr="00C21897" w:rsidRDefault="00611B2F" w:rsidP="00B84E44">
            <w:pPr>
              <w:rPr>
                <w:sz w:val="18"/>
                <w:szCs w:val="18"/>
                <w:lang w:val="ru-RU"/>
              </w:rPr>
            </w:pPr>
            <w:r w:rsidRPr="000C547B">
              <w:rPr>
                <w:sz w:val="18"/>
                <w:szCs w:val="18"/>
                <w:lang w:val="ru-RU"/>
              </w:rPr>
              <w:t xml:space="preserve">Паспортные данные представителя: серия …………....……№ ………………., дата выдачи «…....» </w:t>
            </w:r>
            <w:r w:rsidRPr="00C21897">
              <w:rPr>
                <w:sz w:val="18"/>
                <w:szCs w:val="18"/>
                <w:lang w:val="ru-RU"/>
              </w:rPr>
              <w:t>……...………………...…......</w:t>
            </w:r>
            <w:r>
              <w:rPr>
                <w:sz w:val="18"/>
                <w:szCs w:val="18"/>
                <w:lang w:val="ru-RU"/>
              </w:rPr>
              <w:t>.........</w:t>
            </w:r>
            <w:r w:rsidRPr="00C21897">
              <w:rPr>
                <w:sz w:val="18"/>
                <w:szCs w:val="18"/>
                <w:lang w:val="ru-RU"/>
              </w:rPr>
              <w:t>....</w:t>
            </w:r>
          </w:p>
          <w:p w14:paraId="06299F34" w14:textId="77777777" w:rsidR="00611B2F" w:rsidRPr="0016581B" w:rsidRDefault="00611B2F" w:rsidP="00B84E44">
            <w:pPr>
              <w:rPr>
                <w:sz w:val="18"/>
                <w:szCs w:val="18"/>
                <w:lang w:val="ru-RU"/>
              </w:rPr>
            </w:pPr>
            <w:r w:rsidRPr="0016581B">
              <w:rPr>
                <w:sz w:val="18"/>
                <w:szCs w:val="18"/>
                <w:lang w:val="ru-RU"/>
              </w:rPr>
              <w:t>кем выдан ..……………………………………………….……………………………..………………………………………...............</w:t>
            </w:r>
            <w:r>
              <w:rPr>
                <w:sz w:val="18"/>
                <w:szCs w:val="18"/>
                <w:lang w:val="ru-RU"/>
              </w:rPr>
              <w:t>..........</w:t>
            </w:r>
            <w:r w:rsidRPr="0016581B">
              <w:rPr>
                <w:sz w:val="18"/>
                <w:szCs w:val="18"/>
                <w:lang w:val="ru-RU"/>
              </w:rPr>
              <w:t>....</w:t>
            </w:r>
          </w:p>
          <w:p w14:paraId="05CD445E" w14:textId="77777777" w:rsidR="00611B2F" w:rsidRPr="0016581B" w:rsidRDefault="00611B2F" w:rsidP="00B84E44">
            <w:pPr>
              <w:rPr>
                <w:sz w:val="18"/>
                <w:szCs w:val="18"/>
                <w:lang w:val="ru-RU"/>
              </w:rPr>
            </w:pPr>
            <w:r w:rsidRPr="0016581B">
              <w:rPr>
                <w:sz w:val="18"/>
                <w:szCs w:val="18"/>
                <w:lang w:val="ru-RU"/>
              </w:rPr>
              <w:t>Адрес:………………………………………………………………………………………………………………………………………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…….</w:t>
            </w:r>
            <w:r w:rsidRPr="0016581B">
              <w:rPr>
                <w:sz w:val="18"/>
                <w:szCs w:val="18"/>
                <w:lang w:val="ru-RU"/>
              </w:rPr>
              <w:t>…</w:t>
            </w:r>
          </w:p>
          <w:p w14:paraId="2EC47FA6" w14:textId="77777777" w:rsidR="00611B2F" w:rsidRPr="0016581B" w:rsidRDefault="00611B2F" w:rsidP="00B84E44">
            <w:pPr>
              <w:rPr>
                <w:sz w:val="18"/>
                <w:szCs w:val="18"/>
                <w:lang w:val="ru-RU"/>
              </w:rPr>
            </w:pPr>
            <w:r w:rsidRPr="0016581B">
              <w:rPr>
                <w:sz w:val="18"/>
                <w:szCs w:val="18"/>
                <w:lang w:val="ru-RU"/>
              </w:rPr>
              <w:t>Контактный телефон ……..…………………………………………………………………………………………………………….…</w:t>
            </w:r>
            <w:r>
              <w:rPr>
                <w:sz w:val="18"/>
                <w:szCs w:val="18"/>
                <w:lang w:val="ru-RU"/>
              </w:rPr>
              <w:t>…….</w:t>
            </w:r>
            <w:r w:rsidRPr="0016581B">
              <w:rPr>
                <w:sz w:val="18"/>
                <w:szCs w:val="18"/>
                <w:lang w:val="ru-RU"/>
              </w:rPr>
              <w:t>…</w:t>
            </w:r>
          </w:p>
        </w:tc>
      </w:tr>
    </w:tbl>
    <w:p w14:paraId="1AA77A8D" w14:textId="77777777" w:rsidR="00611B2F" w:rsidRDefault="00611B2F" w:rsidP="00611B2F">
      <w:pPr>
        <w:widowControl w:val="0"/>
        <w:autoSpaceDE w:val="0"/>
        <w:spacing w:before="1" w:after="1" w:line="192" w:lineRule="auto"/>
        <w:jc w:val="both"/>
        <w:rPr>
          <w:b/>
          <w:bCs/>
          <w:sz w:val="19"/>
          <w:szCs w:val="19"/>
          <w:lang w:val="ru-RU"/>
        </w:rPr>
      </w:pPr>
      <w:r w:rsidRPr="00896BD7">
        <w:rPr>
          <w:b/>
          <w:bCs/>
          <w:sz w:val="19"/>
          <w:szCs w:val="19"/>
          <w:lang w:val="ru-RU"/>
        </w:rPr>
        <w:t>принял решение об участии в продаже пос</w:t>
      </w:r>
      <w:r>
        <w:rPr>
          <w:b/>
          <w:bCs/>
          <w:sz w:val="19"/>
          <w:szCs w:val="19"/>
          <w:lang w:val="ru-RU"/>
        </w:rPr>
        <w:t>редством публичного предложения имущества</w:t>
      </w:r>
      <w:r w:rsidRPr="00896BD7">
        <w:rPr>
          <w:b/>
          <w:bCs/>
          <w:sz w:val="19"/>
          <w:szCs w:val="19"/>
          <w:lang w:val="ru-RU"/>
        </w:rPr>
        <w:t xml:space="preserve"> и обязуется обеспечить поступление задатка в размере ____</w:t>
      </w:r>
      <w:r>
        <w:rPr>
          <w:b/>
          <w:bCs/>
          <w:sz w:val="19"/>
          <w:szCs w:val="19"/>
          <w:lang w:val="ru-RU"/>
        </w:rPr>
        <w:t xml:space="preserve"> ____________________ руб.</w:t>
      </w:r>
      <w:r w:rsidRPr="00896BD7">
        <w:rPr>
          <w:b/>
          <w:bCs/>
          <w:sz w:val="19"/>
          <w:szCs w:val="19"/>
          <w:lang w:val="ru-RU"/>
        </w:rPr>
        <w:t xml:space="preserve"> (сумма пропись</w:t>
      </w:r>
      <w:r>
        <w:rPr>
          <w:b/>
          <w:bCs/>
          <w:sz w:val="19"/>
          <w:szCs w:val="19"/>
          <w:lang w:val="ru-RU"/>
        </w:rPr>
        <w:t xml:space="preserve">ю),  </w:t>
      </w:r>
      <w:r w:rsidRPr="00896BD7">
        <w:rPr>
          <w:b/>
          <w:bCs/>
          <w:sz w:val="19"/>
          <w:szCs w:val="19"/>
          <w:lang w:val="ru-RU"/>
        </w:rPr>
        <w:t xml:space="preserve">в сроки и в порядке, установленные </w:t>
      </w:r>
      <w:r>
        <w:rPr>
          <w:b/>
          <w:bCs/>
          <w:sz w:val="19"/>
          <w:szCs w:val="19"/>
          <w:lang w:val="ru-RU"/>
        </w:rPr>
        <w:br/>
      </w:r>
      <w:r w:rsidRPr="00896BD7">
        <w:rPr>
          <w:b/>
          <w:bCs/>
          <w:sz w:val="19"/>
          <w:szCs w:val="19"/>
          <w:lang w:val="ru-RU"/>
        </w:rPr>
        <w:t xml:space="preserve">в Информационном сообщении </w:t>
      </w:r>
      <w:r>
        <w:rPr>
          <w:b/>
          <w:bCs/>
          <w:sz w:val="19"/>
          <w:szCs w:val="19"/>
          <w:lang w:val="ru-RU"/>
        </w:rPr>
        <w:t xml:space="preserve">на указанное имущество и в соответствии </w:t>
      </w:r>
      <w:r w:rsidRPr="00896BD7">
        <w:rPr>
          <w:b/>
          <w:bCs/>
          <w:sz w:val="19"/>
          <w:szCs w:val="19"/>
          <w:lang w:val="ru-RU"/>
        </w:rPr>
        <w:t>с Регламентом Оператора электронной площадки.</w:t>
      </w:r>
    </w:p>
    <w:p w14:paraId="26152534" w14:textId="77777777" w:rsidR="00611B2F" w:rsidRPr="00896BD7" w:rsidRDefault="00611B2F" w:rsidP="00611B2F">
      <w:pPr>
        <w:widowControl w:val="0"/>
        <w:autoSpaceDE w:val="0"/>
        <w:spacing w:before="1" w:after="1" w:line="192" w:lineRule="auto"/>
        <w:jc w:val="both"/>
        <w:rPr>
          <w:b/>
          <w:bCs/>
          <w:sz w:val="19"/>
          <w:szCs w:val="19"/>
          <w:lang w:val="ru-RU"/>
        </w:rPr>
      </w:pPr>
    </w:p>
    <w:p w14:paraId="1440F54A" w14:textId="77777777" w:rsidR="00611B2F" w:rsidRPr="00485781" w:rsidRDefault="00611B2F" w:rsidP="00611B2F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1.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Pr="00485781">
        <w:rPr>
          <w:sz w:val="17"/>
          <w:szCs w:val="17"/>
          <w:lang w:val="ru-RU"/>
        </w:rPr>
        <w:t>Претендент обязуется:</w:t>
      </w:r>
    </w:p>
    <w:p w14:paraId="1B0ED09B" w14:textId="77777777" w:rsidR="00611B2F" w:rsidRPr="00896BD7" w:rsidRDefault="00611B2F" w:rsidP="00611B2F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1.1.</w:t>
      </w:r>
      <w:r>
        <w:rPr>
          <w:sz w:val="17"/>
          <w:szCs w:val="17"/>
        </w:rPr>
        <w:t> </w:t>
      </w:r>
      <w:r w:rsidRPr="00896BD7">
        <w:rPr>
          <w:sz w:val="17"/>
          <w:szCs w:val="17"/>
          <w:lang w:val="ru-RU"/>
        </w:rPr>
        <w:t>Соблюдать условия и порядок проведения продажи, содержащиеся в Информационном сообщении и Регламенте Оператора электронной площадки.</w:t>
      </w:r>
      <w:r w:rsidRPr="007C7619">
        <w:rPr>
          <w:sz w:val="17"/>
          <w:szCs w:val="17"/>
          <w:vertAlign w:val="superscript"/>
        </w:rPr>
        <w:footnoteReference w:id="3"/>
      </w:r>
    </w:p>
    <w:p w14:paraId="2265910B" w14:textId="77777777" w:rsidR="00611B2F" w:rsidRPr="00896BD7" w:rsidRDefault="00611B2F" w:rsidP="00611B2F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1.2.</w:t>
      </w:r>
      <w:r>
        <w:rPr>
          <w:sz w:val="17"/>
          <w:szCs w:val="17"/>
        </w:rPr>
        <w:t> </w:t>
      </w:r>
      <w:r w:rsidRPr="00896BD7">
        <w:rPr>
          <w:sz w:val="17"/>
          <w:szCs w:val="17"/>
          <w:lang w:val="ru-RU"/>
        </w:rPr>
        <w:t xml:space="preserve">В случае признания Победителем продажи заключить договор купли-продажи с Продавцом, подписать акт приема-передачи в соответствии </w:t>
      </w:r>
      <w:r w:rsidRPr="00896BD7">
        <w:rPr>
          <w:sz w:val="17"/>
          <w:szCs w:val="17"/>
          <w:lang w:val="ru-RU"/>
        </w:rPr>
        <w:br/>
        <w:t xml:space="preserve">с порядком, сроками и требованиями, установленными Информационным сообщением и договором купли-продажи. </w:t>
      </w:r>
    </w:p>
    <w:p w14:paraId="2D7A1875" w14:textId="77777777" w:rsidR="00611B2F" w:rsidRPr="00896BD7" w:rsidRDefault="00611B2F" w:rsidP="00611B2F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2.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Pr="00896BD7">
        <w:rPr>
          <w:sz w:val="17"/>
          <w:szCs w:val="17"/>
          <w:lang w:val="ru-RU"/>
        </w:rPr>
        <w:t>Задаток Победителя продажи засчитывается в счет оп</w:t>
      </w:r>
      <w:r>
        <w:rPr>
          <w:sz w:val="17"/>
          <w:szCs w:val="17"/>
          <w:lang w:val="ru-RU"/>
        </w:rPr>
        <w:t>латы приобретаемого имущества</w:t>
      </w:r>
      <w:r w:rsidRPr="00896BD7">
        <w:rPr>
          <w:sz w:val="17"/>
          <w:szCs w:val="17"/>
          <w:lang w:val="ru-RU"/>
        </w:rPr>
        <w:t>.</w:t>
      </w:r>
    </w:p>
    <w:p w14:paraId="40090297" w14:textId="77777777" w:rsidR="00611B2F" w:rsidRPr="00896BD7" w:rsidRDefault="00611B2F" w:rsidP="00611B2F">
      <w:pPr>
        <w:suppressAutoHyphens/>
        <w:ind w:hanging="284"/>
        <w:jc w:val="both"/>
        <w:rPr>
          <w:sz w:val="18"/>
          <w:szCs w:val="18"/>
          <w:lang w:val="ru-RU"/>
        </w:rPr>
      </w:pPr>
      <w:r w:rsidRPr="00485781">
        <w:rPr>
          <w:sz w:val="17"/>
          <w:szCs w:val="17"/>
          <w:lang w:val="ru-RU"/>
        </w:rPr>
        <w:t>3.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Pr="00896BD7">
        <w:rPr>
          <w:sz w:val="17"/>
          <w:szCs w:val="17"/>
          <w:lang w:val="ru-RU"/>
        </w:rPr>
        <w:t xml:space="preserve">Претендент согласен и принимает все условия, требования, положения Информационного сообщения, проекта договора купли-продажи </w:t>
      </w:r>
      <w:r w:rsidRPr="00896BD7">
        <w:rPr>
          <w:sz w:val="17"/>
          <w:szCs w:val="17"/>
          <w:lang w:val="ru-RU"/>
        </w:rPr>
        <w:br/>
        <w:t>и Регламента Оператора электронной площадки, и они ему понятны. Претенденту известно фактическое состояние и технические ха</w:t>
      </w:r>
      <w:r>
        <w:rPr>
          <w:sz w:val="17"/>
          <w:szCs w:val="17"/>
          <w:lang w:val="ru-RU"/>
        </w:rPr>
        <w:t xml:space="preserve">рактеристики имущества </w:t>
      </w:r>
      <w:r w:rsidRPr="00896BD7">
        <w:rPr>
          <w:sz w:val="17"/>
          <w:szCs w:val="17"/>
          <w:lang w:val="ru-RU"/>
        </w:rPr>
        <w:t xml:space="preserve">(п.1.) </w:t>
      </w:r>
      <w:r w:rsidRPr="00896BD7">
        <w:rPr>
          <w:b/>
          <w:sz w:val="17"/>
          <w:szCs w:val="17"/>
          <w:lang w:val="ru-RU"/>
        </w:rPr>
        <w:t>и он не имеет претензий к ним</w:t>
      </w:r>
      <w:r w:rsidRPr="00896BD7">
        <w:rPr>
          <w:sz w:val="17"/>
          <w:szCs w:val="17"/>
          <w:lang w:val="ru-RU"/>
        </w:rPr>
        <w:t>.</w:t>
      </w:r>
    </w:p>
    <w:p w14:paraId="34B53CA3" w14:textId="77777777" w:rsidR="00611B2F" w:rsidRPr="00896BD7" w:rsidRDefault="00611B2F" w:rsidP="00611B2F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4.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Pr="00896BD7">
        <w:rPr>
          <w:sz w:val="17"/>
          <w:szCs w:val="17"/>
          <w:lang w:val="ru-RU"/>
        </w:rPr>
        <w:t xml:space="preserve">Претендент извещен о том, что он вправе отозвать Заявку в любое время до установленных даты и времени окончания </w:t>
      </w:r>
      <w:r>
        <w:rPr>
          <w:sz w:val="17"/>
          <w:szCs w:val="17"/>
          <w:lang w:val="ru-RU"/>
        </w:rPr>
        <w:t>приема/</w:t>
      </w:r>
      <w:r w:rsidRPr="00AF55A9">
        <w:rPr>
          <w:sz w:val="17"/>
          <w:szCs w:val="17"/>
          <w:lang w:val="ru-RU"/>
        </w:rPr>
        <w:t xml:space="preserve">подачи </w:t>
      </w:r>
      <w:r w:rsidRPr="00896BD7">
        <w:rPr>
          <w:sz w:val="17"/>
          <w:szCs w:val="17"/>
          <w:lang w:val="ru-RU"/>
        </w:rPr>
        <w:t xml:space="preserve">заявок, </w:t>
      </w:r>
      <w:r w:rsidRPr="00896BD7">
        <w:rPr>
          <w:sz w:val="17"/>
          <w:szCs w:val="17"/>
          <w:lang w:val="ru-RU"/>
        </w:rPr>
        <w:br/>
        <w:t>в порядке, установленном в Информационном сообщении.</w:t>
      </w:r>
    </w:p>
    <w:p w14:paraId="27E414A1" w14:textId="77777777" w:rsidR="00611B2F" w:rsidRPr="00896BD7" w:rsidRDefault="00611B2F" w:rsidP="00611B2F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5.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Pr="00896BD7">
        <w:rPr>
          <w:sz w:val="17"/>
          <w:szCs w:val="17"/>
          <w:lang w:val="ru-RU"/>
        </w:rPr>
        <w:t xml:space="preserve">Ответственность за достоверность представленных документов и информации несет Претендент. </w:t>
      </w:r>
    </w:p>
    <w:p w14:paraId="73F82F0A" w14:textId="77777777" w:rsidR="00611B2F" w:rsidRPr="00896BD7" w:rsidRDefault="00611B2F" w:rsidP="00611B2F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6.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Pr="00896BD7">
        <w:rPr>
          <w:sz w:val="17"/>
          <w:szCs w:val="17"/>
          <w:lang w:val="ru-RU"/>
        </w:rPr>
        <w:t>Претендент подтверждает, что на дату подписания настоящей Заявки ознакомлен с порядком проведения продажи, порядком внесения, блокирования и прекращения блокирования денежных средств в качестве зада</w:t>
      </w:r>
      <w:r>
        <w:rPr>
          <w:sz w:val="17"/>
          <w:szCs w:val="17"/>
          <w:lang w:val="ru-RU"/>
        </w:rPr>
        <w:t xml:space="preserve">тка, Информационным сообщением </w:t>
      </w:r>
      <w:r w:rsidRPr="00896BD7">
        <w:rPr>
          <w:sz w:val="17"/>
          <w:szCs w:val="17"/>
          <w:lang w:val="ru-RU"/>
        </w:rPr>
        <w:t>и проектом</w:t>
      </w:r>
      <w:r w:rsidRPr="00896BD7">
        <w:rPr>
          <w:color w:val="FF0000"/>
          <w:sz w:val="17"/>
          <w:szCs w:val="17"/>
          <w:lang w:val="ru-RU"/>
        </w:rPr>
        <w:t xml:space="preserve"> </w:t>
      </w:r>
      <w:r w:rsidRPr="00896BD7">
        <w:rPr>
          <w:sz w:val="17"/>
          <w:szCs w:val="17"/>
          <w:lang w:val="ru-RU"/>
        </w:rPr>
        <w:t xml:space="preserve">договора </w:t>
      </w:r>
      <w:r>
        <w:rPr>
          <w:sz w:val="17"/>
          <w:szCs w:val="17"/>
          <w:lang w:val="ru-RU"/>
        </w:rPr>
        <w:br/>
      </w:r>
      <w:r w:rsidRPr="00896BD7">
        <w:rPr>
          <w:sz w:val="17"/>
          <w:szCs w:val="17"/>
          <w:lang w:val="ru-RU"/>
        </w:rPr>
        <w:t>купли-продажи, и они ему понятны. Претендент подтверждает, что надлежащим образо</w:t>
      </w:r>
      <w:r>
        <w:rPr>
          <w:sz w:val="17"/>
          <w:szCs w:val="17"/>
          <w:lang w:val="ru-RU"/>
        </w:rPr>
        <w:t xml:space="preserve">м идентифицировал и ознакомлен </w:t>
      </w:r>
      <w:r w:rsidRPr="00896BD7">
        <w:rPr>
          <w:sz w:val="17"/>
          <w:szCs w:val="17"/>
          <w:lang w:val="ru-RU"/>
        </w:rPr>
        <w:t xml:space="preserve">с реальным состоянием выставляемого на продажу </w:t>
      </w:r>
      <w:r>
        <w:rPr>
          <w:sz w:val="17"/>
          <w:szCs w:val="17"/>
          <w:lang w:val="ru-RU"/>
        </w:rPr>
        <w:t xml:space="preserve">имущества </w:t>
      </w:r>
      <w:r w:rsidRPr="00896BD7">
        <w:rPr>
          <w:sz w:val="17"/>
          <w:szCs w:val="17"/>
          <w:lang w:val="ru-RU"/>
        </w:rPr>
        <w:t>в результате осмотра, который осуществляется по адресу местонахожде</w:t>
      </w:r>
      <w:r>
        <w:rPr>
          <w:sz w:val="17"/>
          <w:szCs w:val="17"/>
          <w:lang w:val="ru-RU"/>
        </w:rPr>
        <w:t>ния имущества</w:t>
      </w:r>
      <w:r w:rsidRPr="00896BD7">
        <w:rPr>
          <w:sz w:val="17"/>
          <w:szCs w:val="17"/>
          <w:lang w:val="ru-RU"/>
        </w:rPr>
        <w:t>.</w:t>
      </w:r>
    </w:p>
    <w:p w14:paraId="13318893" w14:textId="77777777" w:rsidR="00611B2F" w:rsidRPr="00896BD7" w:rsidRDefault="00611B2F" w:rsidP="00611B2F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7.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Pr="00896BD7">
        <w:rPr>
          <w:sz w:val="17"/>
          <w:szCs w:val="17"/>
          <w:lang w:val="ru-RU"/>
        </w:rPr>
        <w:t>Претендент осведомлен и согласен с тем, что Уполномоченный орган,</w:t>
      </w:r>
      <w:r>
        <w:rPr>
          <w:sz w:val="17"/>
          <w:szCs w:val="17"/>
          <w:lang w:val="ru-RU"/>
        </w:rPr>
        <w:t xml:space="preserve"> Оператор электронной площадки </w:t>
      </w:r>
      <w:r w:rsidRPr="00896BD7">
        <w:rPr>
          <w:sz w:val="17"/>
          <w:szCs w:val="17"/>
          <w:lang w:val="ru-RU"/>
        </w:rPr>
        <w:t xml:space="preserve">и Продавец не несут ответственности </w:t>
      </w:r>
      <w:r>
        <w:rPr>
          <w:sz w:val="17"/>
          <w:szCs w:val="17"/>
          <w:lang w:val="ru-RU"/>
        </w:rPr>
        <w:br/>
      </w:r>
      <w:r w:rsidRPr="00896BD7">
        <w:rPr>
          <w:sz w:val="17"/>
          <w:szCs w:val="17"/>
          <w:lang w:val="ru-RU"/>
        </w:rPr>
        <w:t>за ущерб, который может быть причинен Претенденту отменой продажи, внесением изменений в Информационное сообщение, а также приостановлением процедуры проведения продажи. При этом Претендент считается уведомленным об отмене продажи, внесении измене</w:t>
      </w:r>
      <w:r>
        <w:rPr>
          <w:sz w:val="17"/>
          <w:szCs w:val="17"/>
          <w:lang w:val="ru-RU"/>
        </w:rPr>
        <w:t xml:space="preserve">ний </w:t>
      </w:r>
      <w:r>
        <w:rPr>
          <w:sz w:val="17"/>
          <w:szCs w:val="17"/>
          <w:lang w:val="ru-RU"/>
        </w:rPr>
        <w:br/>
        <w:t xml:space="preserve">в Информационное сообщение </w:t>
      </w:r>
      <w:r w:rsidRPr="00896BD7">
        <w:rPr>
          <w:sz w:val="17"/>
          <w:szCs w:val="17"/>
          <w:lang w:val="ru-RU"/>
        </w:rPr>
        <w:t xml:space="preserve">с даты публикации информации об отмене продажи, внесении изменений в Информационное сообщение </w:t>
      </w:r>
      <w:r>
        <w:rPr>
          <w:sz w:val="17"/>
          <w:szCs w:val="17"/>
          <w:lang w:val="ru-RU"/>
        </w:rPr>
        <w:br/>
      </w:r>
      <w:r w:rsidRPr="00896BD7">
        <w:rPr>
          <w:sz w:val="17"/>
          <w:szCs w:val="17"/>
          <w:lang w:val="ru-RU"/>
        </w:rPr>
        <w:t xml:space="preserve">на официальном сайте торгов Российской Федерации в информационно-телекоммуникационной сети «Интернет» для размещения информации </w:t>
      </w:r>
      <w:r>
        <w:rPr>
          <w:sz w:val="17"/>
          <w:szCs w:val="17"/>
          <w:lang w:val="ru-RU"/>
        </w:rPr>
        <w:br/>
      </w:r>
      <w:r w:rsidRPr="00896BD7">
        <w:rPr>
          <w:sz w:val="17"/>
          <w:szCs w:val="17"/>
          <w:lang w:val="ru-RU"/>
        </w:rPr>
        <w:t xml:space="preserve">о проведении торгов </w:t>
      </w:r>
      <w:hyperlink r:id="rId26" w:history="1">
        <w:r w:rsidRPr="0036682D">
          <w:rPr>
            <w:sz w:val="17"/>
            <w:szCs w:val="17"/>
          </w:rPr>
          <w:t>www</w:t>
        </w:r>
        <w:r w:rsidRPr="00896BD7">
          <w:rPr>
            <w:sz w:val="17"/>
            <w:szCs w:val="17"/>
            <w:lang w:val="ru-RU"/>
          </w:rPr>
          <w:t>.</w:t>
        </w:r>
        <w:r w:rsidRPr="0036682D">
          <w:rPr>
            <w:sz w:val="17"/>
            <w:szCs w:val="17"/>
          </w:rPr>
          <w:t>torgi</w:t>
        </w:r>
        <w:r w:rsidRPr="00896BD7">
          <w:rPr>
            <w:sz w:val="17"/>
            <w:szCs w:val="17"/>
            <w:lang w:val="ru-RU"/>
          </w:rPr>
          <w:t>.</w:t>
        </w:r>
        <w:r w:rsidRPr="0036682D">
          <w:rPr>
            <w:sz w:val="17"/>
            <w:szCs w:val="17"/>
          </w:rPr>
          <w:t>gov</w:t>
        </w:r>
        <w:r w:rsidRPr="00896BD7">
          <w:rPr>
            <w:sz w:val="17"/>
            <w:szCs w:val="17"/>
            <w:lang w:val="ru-RU"/>
          </w:rPr>
          <w:t>.</w:t>
        </w:r>
        <w:r w:rsidRPr="0036682D">
          <w:rPr>
            <w:sz w:val="17"/>
            <w:szCs w:val="17"/>
          </w:rPr>
          <w:t>ru</w:t>
        </w:r>
      </w:hyperlink>
      <w:r w:rsidRPr="00896BD7">
        <w:rPr>
          <w:sz w:val="17"/>
          <w:szCs w:val="17"/>
          <w:lang w:val="ru-RU"/>
        </w:rPr>
        <w:t xml:space="preserve"> и сайте Оператора электронной площадки.</w:t>
      </w:r>
    </w:p>
    <w:p w14:paraId="6E511F47" w14:textId="77777777" w:rsidR="00611B2F" w:rsidRPr="00896BD7" w:rsidRDefault="00611B2F" w:rsidP="00611B2F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8.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Pr="00896BD7">
        <w:rPr>
          <w:sz w:val="17"/>
          <w:szCs w:val="17"/>
          <w:lang w:val="ru-RU"/>
        </w:rPr>
        <w:t xml:space="preserve">Условия продажи </w:t>
      </w:r>
      <w:r>
        <w:rPr>
          <w:sz w:val="17"/>
          <w:szCs w:val="17"/>
          <w:lang w:val="ru-RU"/>
        </w:rPr>
        <w:t>по данному имуществу</w:t>
      </w:r>
      <w:r w:rsidRPr="00896BD7">
        <w:rPr>
          <w:sz w:val="17"/>
          <w:szCs w:val="17"/>
          <w:lang w:val="ru-RU"/>
        </w:rPr>
        <w:t xml:space="preserve"> с </w:t>
      </w:r>
      <w:r>
        <w:rPr>
          <w:sz w:val="17"/>
          <w:szCs w:val="17"/>
          <w:lang w:val="ru-RU"/>
        </w:rPr>
        <w:t xml:space="preserve">Претендентом </w:t>
      </w:r>
      <w:r w:rsidRPr="00896BD7">
        <w:rPr>
          <w:sz w:val="17"/>
          <w:szCs w:val="17"/>
          <w:lang w:val="ru-RU"/>
        </w:rPr>
        <w:t xml:space="preserve">являются условиями публичной оферты, а подача Заявки на участие </w:t>
      </w:r>
      <w:r w:rsidRPr="00896BD7">
        <w:rPr>
          <w:sz w:val="17"/>
          <w:szCs w:val="17"/>
          <w:lang w:val="ru-RU"/>
        </w:rPr>
        <w:br/>
        <w:t>в продаже в установленные в Информационном сообщении сроки и порядке являются акцептом оферты в соответст</w:t>
      </w:r>
      <w:r>
        <w:rPr>
          <w:sz w:val="17"/>
          <w:szCs w:val="17"/>
          <w:lang w:val="ru-RU"/>
        </w:rPr>
        <w:t xml:space="preserve">вии со статьей 438 Гражданского </w:t>
      </w:r>
      <w:r w:rsidRPr="00896BD7">
        <w:rPr>
          <w:sz w:val="17"/>
          <w:szCs w:val="17"/>
          <w:lang w:val="ru-RU"/>
        </w:rPr>
        <w:t>кодекса Российской Федерации.</w:t>
      </w:r>
    </w:p>
    <w:p w14:paraId="3929E99E" w14:textId="77777777" w:rsidR="00611B2F" w:rsidRPr="00C5567A" w:rsidRDefault="00611B2F" w:rsidP="00611B2F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9.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Pr="0016581B">
        <w:rPr>
          <w:sz w:val="18"/>
          <w:szCs w:val="18"/>
          <w:lang w:val="ru-RU"/>
        </w:rPr>
        <w:t xml:space="preserve">В соответствии с Федеральным законом от 27.07.2006 № 152-ФЗ «О персональных данных» (далее - Федеральный закон от 27.07.2006 </w:t>
      </w:r>
      <w:r w:rsidRPr="0016581B">
        <w:rPr>
          <w:sz w:val="18"/>
          <w:szCs w:val="18"/>
          <w:lang w:val="ru-RU"/>
        </w:rPr>
        <w:br/>
        <w:t xml:space="preserve">№ 152-ФЗ), подавая Заявку, Претендент дает согласие на обработку персональных данных, указанных выше и содержащихся </w:t>
      </w:r>
      <w:r w:rsidRPr="0016581B">
        <w:rPr>
          <w:sz w:val="18"/>
          <w:szCs w:val="18"/>
          <w:lang w:val="ru-RU"/>
        </w:rPr>
        <w:br/>
        <w:t xml:space="preserve">в представленных документах, в целях участия в </w:t>
      </w:r>
      <w:r>
        <w:rPr>
          <w:sz w:val="18"/>
          <w:szCs w:val="18"/>
          <w:lang w:val="ru-RU"/>
        </w:rPr>
        <w:t xml:space="preserve">продаже </w:t>
      </w:r>
      <w:r w:rsidRPr="0016581B">
        <w:rPr>
          <w:sz w:val="18"/>
          <w:szCs w:val="18"/>
          <w:lang w:val="ru-RU"/>
        </w:rPr>
        <w:t>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данных, описание спосо</w:t>
      </w:r>
      <w:r>
        <w:rPr>
          <w:sz w:val="18"/>
          <w:szCs w:val="18"/>
          <w:lang w:val="ru-RU"/>
        </w:rPr>
        <w:t xml:space="preserve">бов обработки данных приведено </w:t>
      </w:r>
      <w:r w:rsidRPr="0016581B">
        <w:rPr>
          <w:sz w:val="18"/>
          <w:szCs w:val="18"/>
          <w:lang w:val="ru-RU"/>
        </w:rPr>
        <w:t xml:space="preserve">в Федеральном законе от 27.07.2006 № 152-ФЗ),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</w:t>
      </w:r>
      <w:r>
        <w:rPr>
          <w:sz w:val="18"/>
          <w:szCs w:val="18"/>
          <w:lang w:val="ru-RU"/>
        </w:rPr>
        <w:t xml:space="preserve">момент по соглашению сторон. </w:t>
      </w:r>
      <w:r w:rsidRPr="0016581B">
        <w:rPr>
          <w:sz w:val="18"/>
          <w:szCs w:val="18"/>
          <w:lang w:val="ru-RU"/>
        </w:rPr>
        <w:t>Претендент подтверждает, что ознакомлен с положениями Федерального закона от 27.07.2006 №152-ФЗ, права и обязанности в области защиты персональных данных ему известны.</w:t>
      </w:r>
    </w:p>
    <w:p w14:paraId="3F28187A" w14:textId="77777777" w:rsidR="00E96C4A" w:rsidRPr="009779C4" w:rsidRDefault="00E96C4A" w:rsidP="00E96C4A">
      <w:pPr>
        <w:rPr>
          <w:lang w:val="ru-RU"/>
        </w:rPr>
      </w:pPr>
    </w:p>
    <w:p w14:paraId="003FC928" w14:textId="77777777" w:rsidR="00E96C4A" w:rsidRPr="009779C4" w:rsidRDefault="00E96C4A" w:rsidP="00E96C4A">
      <w:pPr>
        <w:rPr>
          <w:lang w:val="ru-RU"/>
        </w:rPr>
      </w:pPr>
    </w:p>
    <w:p w14:paraId="2A14A5ED" w14:textId="77777777" w:rsidR="00B636B7" w:rsidRPr="00CC7E1D" w:rsidRDefault="00700460" w:rsidP="00CC7E1D">
      <w:pPr>
        <w:pStyle w:val="aff7"/>
      </w:pPr>
      <w:r w:rsidRPr="008E752C">
        <w:rPr>
          <w:sz w:val="28"/>
          <w:szCs w:val="28"/>
        </w:rPr>
        <w:br w:type="page"/>
      </w:r>
      <w:bookmarkStart w:id="52" w:name="_Toc13754048"/>
      <w:r w:rsidR="001F1705" w:rsidRPr="00CC7E1D">
        <w:lastRenderedPageBreak/>
        <w:t>Приложение 6</w:t>
      </w:r>
      <w:bookmarkEnd w:id="52"/>
    </w:p>
    <w:p w14:paraId="752E36E2" w14:textId="1763B38D" w:rsidR="00C247A6" w:rsidRPr="00507D08" w:rsidRDefault="00C247A6" w:rsidP="00C247A6">
      <w:pPr>
        <w:jc w:val="right"/>
        <w:rPr>
          <w:b/>
          <w:sz w:val="26"/>
          <w:szCs w:val="26"/>
          <w:lang w:val="ru-RU"/>
        </w:rPr>
      </w:pPr>
      <w:bookmarkStart w:id="53" w:name="_Hlk111032751"/>
      <w:permStart w:id="29316665" w:edGrp="everyone"/>
      <w:r w:rsidRPr="00507D08">
        <w:rPr>
          <w:b/>
          <w:sz w:val="26"/>
          <w:szCs w:val="26"/>
          <w:lang w:val="ru-RU"/>
        </w:rPr>
        <w:t>Проект договора купли-продажи</w:t>
      </w:r>
      <w:r w:rsidR="00EA3B76">
        <w:rPr>
          <w:b/>
          <w:sz w:val="26"/>
          <w:szCs w:val="26"/>
          <w:lang w:val="ru-RU"/>
        </w:rPr>
        <w:t xml:space="preserve"> </w:t>
      </w:r>
    </w:p>
    <w:p w14:paraId="5CB8B6EF" w14:textId="4E9A1491" w:rsidR="00CB5005" w:rsidRPr="00AF52F3" w:rsidRDefault="00CB5005" w:rsidP="004A4111">
      <w:pPr>
        <w:rPr>
          <w:sz w:val="6"/>
          <w:lang w:val="ru-RU" w:eastAsia="ru-RU"/>
        </w:rPr>
      </w:pPr>
    </w:p>
    <w:p w14:paraId="12A2CCAA" w14:textId="0D0976ED" w:rsidR="00E9641E" w:rsidRPr="00E9641E" w:rsidRDefault="00E9641E" w:rsidP="00E9641E">
      <w:pPr>
        <w:jc w:val="right"/>
        <w:rPr>
          <w:b/>
          <w:szCs w:val="24"/>
          <w:lang w:val="ru-RU"/>
        </w:rPr>
      </w:pPr>
    </w:p>
    <w:p w14:paraId="7D6D04C6" w14:textId="77777777" w:rsidR="00A73ED5" w:rsidRPr="00A73ED5" w:rsidRDefault="00A73ED5" w:rsidP="00A73ED5">
      <w:pPr>
        <w:jc w:val="center"/>
        <w:rPr>
          <w:b/>
          <w:sz w:val="22"/>
          <w:szCs w:val="22"/>
          <w:lang w:val="ru-RU"/>
        </w:rPr>
      </w:pPr>
      <w:r w:rsidRPr="00A73ED5">
        <w:rPr>
          <w:b/>
          <w:sz w:val="22"/>
          <w:szCs w:val="22"/>
          <w:lang w:val="ru-RU"/>
        </w:rPr>
        <w:t>Д О Г О В О Р    № ______</w:t>
      </w:r>
    </w:p>
    <w:p w14:paraId="5A5D2407" w14:textId="77777777" w:rsidR="00A73ED5" w:rsidRPr="00A73ED5" w:rsidRDefault="00A73ED5" w:rsidP="00A73ED5">
      <w:pPr>
        <w:shd w:val="clear" w:color="auto" w:fill="FFFFFF"/>
        <w:jc w:val="center"/>
        <w:rPr>
          <w:b/>
          <w:spacing w:val="-4"/>
          <w:sz w:val="22"/>
          <w:szCs w:val="22"/>
          <w:lang w:val="ru-RU"/>
        </w:rPr>
      </w:pPr>
      <w:r w:rsidRPr="00A73ED5">
        <w:rPr>
          <w:b/>
          <w:spacing w:val="-4"/>
          <w:sz w:val="22"/>
          <w:szCs w:val="22"/>
          <w:lang w:val="ru-RU"/>
        </w:rPr>
        <w:t>купли-продажи недвижимости, находящейся</w:t>
      </w:r>
    </w:p>
    <w:p w14:paraId="423C0360" w14:textId="77777777" w:rsidR="00A73ED5" w:rsidRPr="00A73ED5" w:rsidRDefault="00A73ED5" w:rsidP="00A73ED5">
      <w:pPr>
        <w:shd w:val="clear" w:color="auto" w:fill="FFFFFF"/>
        <w:jc w:val="center"/>
        <w:rPr>
          <w:b/>
          <w:spacing w:val="-4"/>
          <w:sz w:val="22"/>
          <w:szCs w:val="22"/>
          <w:lang w:val="ru-RU"/>
        </w:rPr>
      </w:pPr>
      <w:r w:rsidRPr="00A73ED5">
        <w:rPr>
          <w:b/>
          <w:spacing w:val="-4"/>
          <w:sz w:val="22"/>
          <w:szCs w:val="22"/>
          <w:lang w:val="ru-RU"/>
        </w:rPr>
        <w:t xml:space="preserve">в муниципальной собственности городского округа Долгопрудный Московской области </w:t>
      </w:r>
    </w:p>
    <w:p w14:paraId="135A43C2" w14:textId="77777777" w:rsidR="00A73ED5" w:rsidRPr="00A73ED5" w:rsidRDefault="00A73ED5" w:rsidP="00A73ED5">
      <w:pPr>
        <w:shd w:val="clear" w:color="auto" w:fill="FFFFFF"/>
        <w:jc w:val="center"/>
        <w:rPr>
          <w:b/>
          <w:spacing w:val="-4"/>
          <w:sz w:val="22"/>
          <w:szCs w:val="22"/>
          <w:lang w:val="ru-RU"/>
        </w:rPr>
      </w:pPr>
      <w:r w:rsidRPr="00A73ED5">
        <w:rPr>
          <w:b/>
          <w:spacing w:val="-4"/>
          <w:sz w:val="22"/>
          <w:szCs w:val="22"/>
          <w:lang w:val="ru-RU"/>
        </w:rPr>
        <w:t xml:space="preserve">в электронной форме </w:t>
      </w:r>
    </w:p>
    <w:p w14:paraId="08E620B4" w14:textId="77777777" w:rsidR="00A73ED5" w:rsidRPr="00A73ED5" w:rsidRDefault="00A73ED5" w:rsidP="00A73ED5">
      <w:pPr>
        <w:shd w:val="clear" w:color="auto" w:fill="FFFFFF"/>
        <w:jc w:val="both"/>
        <w:rPr>
          <w:b/>
          <w:spacing w:val="-4"/>
          <w:sz w:val="22"/>
          <w:szCs w:val="22"/>
          <w:lang w:val="ru-RU"/>
        </w:rPr>
      </w:pPr>
    </w:p>
    <w:p w14:paraId="7F8147D8" w14:textId="77777777" w:rsidR="00A73ED5" w:rsidRPr="00A73ED5" w:rsidRDefault="00A73ED5" w:rsidP="00A73ED5">
      <w:pPr>
        <w:shd w:val="clear" w:color="auto" w:fill="FFFFFF"/>
        <w:rPr>
          <w:spacing w:val="-7"/>
          <w:sz w:val="22"/>
          <w:szCs w:val="22"/>
          <w:lang w:val="ru-RU"/>
        </w:rPr>
      </w:pPr>
      <w:r w:rsidRPr="00A73ED5">
        <w:rPr>
          <w:spacing w:val="-4"/>
          <w:sz w:val="22"/>
          <w:szCs w:val="22"/>
          <w:lang w:val="ru-RU"/>
        </w:rPr>
        <w:t xml:space="preserve">г. Долгопрудный  Московской области                                          « ___ »  _______________  </w:t>
      </w:r>
      <w:r w:rsidRPr="00A73ED5">
        <w:rPr>
          <w:spacing w:val="-7"/>
          <w:sz w:val="22"/>
          <w:szCs w:val="22"/>
          <w:lang w:val="ru-RU"/>
        </w:rPr>
        <w:t>20___г.</w:t>
      </w:r>
    </w:p>
    <w:p w14:paraId="1DAE1AFD" w14:textId="77777777" w:rsidR="00A73ED5" w:rsidRPr="00A73ED5" w:rsidRDefault="00A73ED5" w:rsidP="00A73ED5">
      <w:pPr>
        <w:shd w:val="clear" w:color="auto" w:fill="FFFFFF"/>
        <w:rPr>
          <w:spacing w:val="-7"/>
          <w:sz w:val="22"/>
          <w:szCs w:val="22"/>
          <w:lang w:val="ru-RU"/>
        </w:rPr>
      </w:pPr>
    </w:p>
    <w:p w14:paraId="3B4E1694" w14:textId="77777777" w:rsidR="00A73ED5" w:rsidRPr="00A73ED5" w:rsidRDefault="00A73ED5" w:rsidP="00A73ED5">
      <w:pPr>
        <w:shd w:val="clear" w:color="auto" w:fill="FFFFFF"/>
        <w:ind w:firstLine="708"/>
        <w:jc w:val="both"/>
        <w:rPr>
          <w:sz w:val="22"/>
          <w:szCs w:val="22"/>
          <w:lang w:val="ru-RU"/>
        </w:rPr>
      </w:pPr>
      <w:r w:rsidRPr="00A73ED5">
        <w:rPr>
          <w:b/>
          <w:sz w:val="22"/>
          <w:szCs w:val="22"/>
          <w:lang w:val="ru-RU"/>
        </w:rPr>
        <w:t>Администрация городского округа Долгопрудный</w:t>
      </w:r>
      <w:r w:rsidRPr="00A73ED5">
        <w:rPr>
          <w:sz w:val="22"/>
          <w:szCs w:val="22"/>
          <w:lang w:val="ru-RU"/>
        </w:rPr>
        <w:t xml:space="preserve">, действующая от имени городского округа Долгопрудный Московской области, </w:t>
      </w:r>
      <w:r w:rsidRPr="00A73ED5">
        <w:rPr>
          <w:bCs/>
          <w:sz w:val="22"/>
          <w:szCs w:val="22"/>
          <w:lang w:val="ru-RU"/>
        </w:rPr>
        <w:t xml:space="preserve">идентификационный номер налогоплательщика (ИНН юридического лица): 5008001799, основной государственный регистрационный номер (ОГРН): 1035001850773, свидетельство о государственной регистрации юридического лица: серия 50 № 003881008, от 14.01.2003 года, </w:t>
      </w:r>
      <w:r w:rsidRPr="00A73ED5">
        <w:rPr>
          <w:sz w:val="22"/>
          <w:szCs w:val="22"/>
          <w:lang w:val="ru-RU"/>
        </w:rPr>
        <w:t>в лице ___________, действующего на основании ______________</w:t>
      </w:r>
      <w:r w:rsidRPr="00A73ED5">
        <w:rPr>
          <w:spacing w:val="5"/>
          <w:sz w:val="22"/>
          <w:szCs w:val="22"/>
          <w:lang w:val="ru-RU"/>
        </w:rPr>
        <w:t xml:space="preserve">, именуемая в дальнейшем  </w:t>
      </w:r>
      <w:r w:rsidRPr="00A73ED5">
        <w:rPr>
          <w:b/>
          <w:spacing w:val="5"/>
          <w:sz w:val="22"/>
          <w:szCs w:val="22"/>
          <w:lang w:val="ru-RU"/>
        </w:rPr>
        <w:t>«Продавец»</w:t>
      </w:r>
      <w:r w:rsidRPr="00A73ED5">
        <w:rPr>
          <w:spacing w:val="5"/>
          <w:sz w:val="22"/>
          <w:szCs w:val="22"/>
          <w:lang w:val="ru-RU"/>
        </w:rPr>
        <w:t>, с одной стороны, и</w:t>
      </w:r>
    </w:p>
    <w:p w14:paraId="3DC50E39" w14:textId="77777777" w:rsidR="00A73ED5" w:rsidRPr="00A73ED5" w:rsidRDefault="00A73ED5" w:rsidP="00A73ED5">
      <w:pPr>
        <w:spacing w:after="120" w:line="200" w:lineRule="atLeast"/>
        <w:rPr>
          <w:sz w:val="22"/>
          <w:szCs w:val="22"/>
          <w:lang w:val="ru-RU"/>
        </w:rPr>
      </w:pPr>
      <w:r w:rsidRPr="00A73ED5">
        <w:rPr>
          <w:b/>
          <w:bCs/>
          <w:color w:val="000000"/>
          <w:sz w:val="22"/>
          <w:szCs w:val="22"/>
          <w:lang w:val="ru-RU"/>
        </w:rPr>
        <w:t>___________________________________________</w:t>
      </w:r>
      <w:r w:rsidRPr="00A73ED5">
        <w:rPr>
          <w:sz w:val="22"/>
          <w:szCs w:val="22"/>
          <w:lang w:val="ru-RU"/>
        </w:rPr>
        <w:t>,</w:t>
      </w:r>
    </w:p>
    <w:p w14:paraId="4BBF6E1C" w14:textId="77777777" w:rsidR="00A73ED5" w:rsidRPr="00A73ED5" w:rsidRDefault="00A73ED5" w:rsidP="00A73ED5">
      <w:pPr>
        <w:spacing w:after="120" w:line="200" w:lineRule="atLeast"/>
        <w:jc w:val="both"/>
        <w:rPr>
          <w:sz w:val="22"/>
          <w:szCs w:val="22"/>
          <w:lang w:val="ru-RU"/>
        </w:rPr>
      </w:pPr>
      <w:r w:rsidRPr="00A73ED5">
        <w:rPr>
          <w:sz w:val="22"/>
          <w:szCs w:val="22"/>
          <w:lang w:val="ru-RU"/>
        </w:rPr>
        <w:t xml:space="preserve">в лице </w:t>
      </w:r>
      <w:r w:rsidRPr="00A73ED5">
        <w:rPr>
          <w:b/>
          <w:bCs/>
          <w:color w:val="000000"/>
          <w:sz w:val="22"/>
          <w:szCs w:val="22"/>
          <w:lang w:val="ru-RU"/>
        </w:rPr>
        <w:t>___________________________________________</w:t>
      </w:r>
      <w:r w:rsidRPr="00A73ED5">
        <w:rPr>
          <w:sz w:val="22"/>
          <w:szCs w:val="22"/>
          <w:lang w:val="ru-RU"/>
        </w:rPr>
        <w:t xml:space="preserve"> , </w:t>
      </w:r>
    </w:p>
    <w:p w14:paraId="09EFF401" w14:textId="77777777" w:rsidR="00A73ED5" w:rsidRPr="00A73ED5" w:rsidRDefault="00A73ED5" w:rsidP="00A73ED5">
      <w:pPr>
        <w:spacing w:after="120" w:line="200" w:lineRule="atLeast"/>
        <w:jc w:val="both"/>
        <w:rPr>
          <w:spacing w:val="5"/>
          <w:sz w:val="22"/>
          <w:szCs w:val="22"/>
          <w:lang w:val="ru-RU"/>
        </w:rPr>
      </w:pPr>
      <w:r w:rsidRPr="00A73ED5">
        <w:rPr>
          <w:sz w:val="22"/>
          <w:szCs w:val="22"/>
          <w:lang w:val="ru-RU"/>
        </w:rPr>
        <w:t xml:space="preserve">действующего на основании  _______, зарегистрированного _____________за ГРН ____________, (__________________________________________), ОГРН ____________, ИНН _____________,    </w:t>
      </w:r>
    </w:p>
    <w:p w14:paraId="557076F2" w14:textId="77777777" w:rsidR="00A73ED5" w:rsidRPr="00A73ED5" w:rsidRDefault="00A73ED5" w:rsidP="00A73ED5">
      <w:pPr>
        <w:shd w:val="clear" w:color="auto" w:fill="FFFFFF"/>
        <w:jc w:val="both"/>
        <w:rPr>
          <w:spacing w:val="5"/>
          <w:sz w:val="22"/>
          <w:szCs w:val="22"/>
          <w:lang w:val="ru-RU"/>
        </w:rPr>
      </w:pPr>
      <w:r w:rsidRPr="00A73ED5">
        <w:rPr>
          <w:spacing w:val="5"/>
          <w:sz w:val="22"/>
          <w:szCs w:val="22"/>
          <w:lang w:val="ru-RU"/>
        </w:rPr>
        <w:t xml:space="preserve">именуем__  в дальнейшем </w:t>
      </w:r>
      <w:r w:rsidRPr="00A73ED5">
        <w:rPr>
          <w:b/>
          <w:spacing w:val="5"/>
          <w:sz w:val="22"/>
          <w:szCs w:val="22"/>
          <w:lang w:val="ru-RU"/>
        </w:rPr>
        <w:t>«Покупатель»</w:t>
      </w:r>
      <w:r w:rsidRPr="00A73ED5">
        <w:rPr>
          <w:spacing w:val="5"/>
          <w:sz w:val="22"/>
          <w:szCs w:val="22"/>
          <w:lang w:val="ru-RU"/>
        </w:rPr>
        <w:t xml:space="preserve">, с другой стороны, </w:t>
      </w:r>
    </w:p>
    <w:p w14:paraId="568FFEAD" w14:textId="77777777" w:rsidR="00A73ED5" w:rsidRPr="00A73ED5" w:rsidRDefault="00A73ED5" w:rsidP="00A73ED5">
      <w:pPr>
        <w:shd w:val="clear" w:color="auto" w:fill="FFFFFF"/>
        <w:jc w:val="both"/>
        <w:rPr>
          <w:spacing w:val="5"/>
          <w:sz w:val="22"/>
          <w:szCs w:val="22"/>
          <w:lang w:val="ru-RU"/>
        </w:rPr>
      </w:pPr>
      <w:r w:rsidRPr="00A73ED5">
        <w:rPr>
          <w:spacing w:val="5"/>
          <w:sz w:val="22"/>
          <w:szCs w:val="22"/>
          <w:lang w:val="ru-RU"/>
        </w:rPr>
        <w:t xml:space="preserve">вместе именуемые Стороны, </w:t>
      </w:r>
    </w:p>
    <w:p w14:paraId="6D2A07BD" w14:textId="77777777" w:rsidR="00A73ED5" w:rsidRPr="00A73ED5" w:rsidRDefault="00A73ED5" w:rsidP="00A73ED5">
      <w:pPr>
        <w:shd w:val="clear" w:color="auto" w:fill="FFFFFF"/>
        <w:jc w:val="both"/>
        <w:rPr>
          <w:spacing w:val="5"/>
          <w:sz w:val="22"/>
          <w:szCs w:val="22"/>
          <w:lang w:val="ru-RU"/>
        </w:rPr>
      </w:pPr>
    </w:p>
    <w:p w14:paraId="105F2648" w14:textId="4BABF5CF" w:rsidR="00A73ED5" w:rsidRPr="00A73ED5" w:rsidRDefault="00A73ED5" w:rsidP="00A73ED5">
      <w:pPr>
        <w:keepNext/>
        <w:suppressAutoHyphens/>
        <w:ind w:firstLine="708"/>
        <w:jc w:val="both"/>
        <w:outlineLvl w:val="0"/>
        <w:rPr>
          <w:bCs/>
          <w:spacing w:val="-3"/>
          <w:kern w:val="32"/>
          <w:szCs w:val="24"/>
          <w:lang w:val="ru-RU" w:eastAsia="x-none"/>
        </w:rPr>
      </w:pPr>
      <w:r w:rsidRPr="00A73ED5">
        <w:rPr>
          <w:bCs/>
          <w:spacing w:val="-1"/>
          <w:kern w:val="32"/>
          <w:szCs w:val="24"/>
          <w:lang w:val="ru-RU" w:eastAsia="x-none"/>
        </w:rPr>
        <w:t xml:space="preserve">в соответствии с Условиями приватизации </w:t>
      </w:r>
      <w:r w:rsidRPr="00A73ED5">
        <w:rPr>
          <w:bCs/>
          <w:kern w:val="32"/>
          <w:szCs w:val="24"/>
          <w:lang w:val="ru-RU" w:eastAsia="x-none"/>
        </w:rPr>
        <w:t xml:space="preserve">недвижимого имущества,  находящегося в собственности городского округа  Долгопрудный  Московской области, утвержденными </w:t>
      </w:r>
      <w:r w:rsidRPr="00A73ED5">
        <w:rPr>
          <w:bCs/>
          <w:spacing w:val="1"/>
          <w:kern w:val="32"/>
          <w:szCs w:val="24"/>
          <w:lang w:val="ru-RU" w:eastAsia="x-none"/>
        </w:rPr>
        <w:t>постановлением администрации городского округа Долгопрудный от 05.08.2022 № 466-ПА «О приватизации объектов недвижимости способом продажи на торгх посредством публичного предложения, проведенной в электронной форме»</w:t>
      </w:r>
      <w:r w:rsidRPr="00A73ED5">
        <w:rPr>
          <w:bCs/>
          <w:spacing w:val="-1"/>
          <w:kern w:val="32"/>
          <w:szCs w:val="24"/>
          <w:lang w:val="ru-RU" w:eastAsia="x-none"/>
        </w:rPr>
        <w:t xml:space="preserve"> и согласно итогам  торгов по продаже муниципального имущества (протокол  ______ № _____________), состоявшегося ___.___.20______ года (электронная площадка ООО «РТС-тендер»), победителем которых по лоту № _____признан (-о)  </w:t>
      </w:r>
      <w:r w:rsidRPr="00A73ED5">
        <w:rPr>
          <w:bCs/>
          <w:spacing w:val="-8"/>
          <w:kern w:val="32"/>
          <w:szCs w:val="24"/>
          <w:lang w:val="ru-RU" w:eastAsia="x-none"/>
        </w:rPr>
        <w:t xml:space="preserve">_________________, </w:t>
      </w:r>
      <w:r w:rsidRPr="00A73ED5">
        <w:rPr>
          <w:bCs/>
          <w:spacing w:val="-3"/>
          <w:kern w:val="32"/>
          <w:szCs w:val="24"/>
          <w:lang w:val="ru-RU" w:eastAsia="x-none"/>
        </w:rPr>
        <w:t>заключили настоящий Договор купли-продажи недвижимого имущества, находящегося в муниципальной собственности  городского округа Долгопрудный (далее по тексту – Договор) о нижеследующем:</w:t>
      </w:r>
    </w:p>
    <w:p w14:paraId="2D4C4DA8" w14:textId="77777777" w:rsidR="00A73ED5" w:rsidRPr="00A73ED5" w:rsidRDefault="00A73ED5" w:rsidP="00A73ED5">
      <w:pPr>
        <w:ind w:firstLine="708"/>
        <w:jc w:val="both"/>
        <w:rPr>
          <w:spacing w:val="-3"/>
          <w:szCs w:val="24"/>
          <w:lang w:val="ru-RU"/>
        </w:rPr>
      </w:pPr>
    </w:p>
    <w:p w14:paraId="634BFF88" w14:textId="77777777" w:rsidR="00A73ED5" w:rsidRPr="00A73ED5" w:rsidRDefault="00A73ED5" w:rsidP="00A73ED5">
      <w:pPr>
        <w:shd w:val="clear" w:color="auto" w:fill="FFFFFF"/>
        <w:jc w:val="center"/>
        <w:rPr>
          <w:sz w:val="22"/>
          <w:szCs w:val="22"/>
          <w:lang w:val="ru-RU"/>
        </w:rPr>
      </w:pPr>
      <w:r w:rsidRPr="00A73ED5">
        <w:rPr>
          <w:b/>
          <w:spacing w:val="-4"/>
          <w:sz w:val="22"/>
          <w:szCs w:val="22"/>
          <w:lang w:val="ru-RU"/>
        </w:rPr>
        <w:t>1. Предмет Договора</w:t>
      </w:r>
    </w:p>
    <w:p w14:paraId="7596F043" w14:textId="77777777" w:rsidR="00A73ED5" w:rsidRPr="00A73ED5" w:rsidRDefault="00A73ED5" w:rsidP="00A73ED5">
      <w:pPr>
        <w:shd w:val="clear" w:color="auto" w:fill="FFFFFF"/>
        <w:jc w:val="center"/>
        <w:rPr>
          <w:sz w:val="22"/>
          <w:szCs w:val="22"/>
          <w:lang w:val="ru-RU"/>
        </w:rPr>
      </w:pPr>
    </w:p>
    <w:p w14:paraId="3A8C396B" w14:textId="77777777" w:rsidR="00A73ED5" w:rsidRPr="00A73ED5" w:rsidRDefault="00A73ED5" w:rsidP="00A73ED5">
      <w:pPr>
        <w:shd w:val="clear" w:color="auto" w:fill="FFFFFF"/>
        <w:ind w:firstLine="426"/>
        <w:jc w:val="both"/>
        <w:rPr>
          <w:sz w:val="22"/>
          <w:szCs w:val="22"/>
          <w:lang w:val="ru-RU"/>
        </w:rPr>
      </w:pPr>
      <w:r w:rsidRPr="00A73ED5">
        <w:rPr>
          <w:spacing w:val="-1"/>
          <w:sz w:val="22"/>
          <w:szCs w:val="22"/>
          <w:lang w:val="ru-RU"/>
        </w:rPr>
        <w:t xml:space="preserve">     1.1. Продавец обязуется передать в собственность, а Покупатель принять и оплатить в соответствии с условиями настоящего Договора недвижимое имущество - </w:t>
      </w:r>
      <w:r w:rsidRPr="00A73ED5">
        <w:rPr>
          <w:rFonts w:eastAsia="Arial"/>
          <w:color w:val="000000"/>
          <w:spacing w:val="-1"/>
          <w:sz w:val="22"/>
          <w:szCs w:val="22"/>
          <w:lang w:val="ru-RU"/>
        </w:rPr>
        <w:t xml:space="preserve">нежилое помещение  общей площадью ___кв. м. (этаж – ____________), расположенное </w:t>
      </w:r>
      <w:r w:rsidRPr="00A73ED5">
        <w:rPr>
          <w:rFonts w:eastAsia="Arial"/>
          <w:sz w:val="22"/>
          <w:szCs w:val="22"/>
          <w:lang w:val="ru-RU"/>
        </w:rPr>
        <w:t xml:space="preserve">в здании по адресу: </w:t>
      </w:r>
      <w:r w:rsidRPr="00A73ED5">
        <w:rPr>
          <w:color w:val="000000"/>
          <w:sz w:val="22"/>
          <w:szCs w:val="22"/>
          <w:lang w:val="ru-RU" w:eastAsia="ru-RU"/>
        </w:rPr>
        <w:t>Московская область, г.</w:t>
      </w:r>
      <w:r w:rsidRPr="00A73ED5">
        <w:rPr>
          <w:color w:val="000000"/>
          <w:sz w:val="22"/>
          <w:szCs w:val="22"/>
          <w:lang w:eastAsia="ru-RU"/>
        </w:rPr>
        <w:t> </w:t>
      </w:r>
      <w:r w:rsidRPr="00A73ED5">
        <w:rPr>
          <w:color w:val="000000"/>
          <w:sz w:val="22"/>
          <w:szCs w:val="22"/>
          <w:lang w:val="ru-RU" w:eastAsia="ru-RU"/>
        </w:rPr>
        <w:t>Долгопрудный, ул.</w:t>
      </w:r>
      <w:r w:rsidRPr="00A73ED5">
        <w:rPr>
          <w:color w:val="000000"/>
          <w:sz w:val="22"/>
          <w:szCs w:val="22"/>
          <w:lang w:eastAsia="ru-RU"/>
        </w:rPr>
        <w:t> </w:t>
      </w:r>
      <w:r w:rsidRPr="00A73ED5">
        <w:rPr>
          <w:color w:val="000000"/>
          <w:sz w:val="22"/>
          <w:szCs w:val="22"/>
          <w:lang w:val="ru-RU" w:eastAsia="ru-RU"/>
        </w:rPr>
        <w:t xml:space="preserve">______, д._____,  </w:t>
      </w:r>
      <w:r w:rsidRPr="00A73ED5">
        <w:rPr>
          <w:rFonts w:eastAsia="Arial"/>
          <w:color w:val="000000"/>
          <w:spacing w:val="-1"/>
          <w:sz w:val="22"/>
          <w:szCs w:val="22"/>
          <w:lang w:val="ru-RU"/>
        </w:rPr>
        <w:t xml:space="preserve">(кадастровый номер </w:t>
      </w:r>
      <w:r w:rsidRPr="00A73ED5">
        <w:rPr>
          <w:bCs/>
          <w:color w:val="000000"/>
          <w:sz w:val="22"/>
          <w:szCs w:val="22"/>
          <w:lang w:val="ru-RU" w:eastAsia="ru-RU"/>
        </w:rPr>
        <w:t>________</w:t>
      </w:r>
      <w:r w:rsidRPr="00A73ED5">
        <w:rPr>
          <w:rFonts w:eastAsia="Arial"/>
          <w:color w:val="000000"/>
          <w:spacing w:val="-1"/>
          <w:sz w:val="22"/>
          <w:szCs w:val="22"/>
          <w:lang w:val="ru-RU"/>
        </w:rPr>
        <w:t>)</w:t>
      </w:r>
      <w:r w:rsidRPr="00A73ED5">
        <w:rPr>
          <w:rFonts w:eastAsia="Arial"/>
          <w:color w:val="000000"/>
          <w:sz w:val="22"/>
          <w:szCs w:val="22"/>
          <w:lang w:val="ru-RU"/>
        </w:rPr>
        <w:t xml:space="preserve"> </w:t>
      </w:r>
      <w:r w:rsidRPr="00A73ED5">
        <w:rPr>
          <w:sz w:val="22"/>
          <w:szCs w:val="22"/>
          <w:lang w:val="ru-RU"/>
        </w:rPr>
        <w:t>(далее – Недвижимое имущество).</w:t>
      </w:r>
    </w:p>
    <w:p w14:paraId="30839A1C" w14:textId="77777777" w:rsidR="00A73ED5" w:rsidRPr="00A73ED5" w:rsidRDefault="00A73ED5" w:rsidP="00A73ED5">
      <w:pPr>
        <w:ind w:firstLine="720"/>
        <w:jc w:val="both"/>
        <w:rPr>
          <w:spacing w:val="-1"/>
          <w:sz w:val="22"/>
          <w:szCs w:val="22"/>
          <w:lang w:val="ru-RU"/>
        </w:rPr>
      </w:pPr>
      <w:r w:rsidRPr="00A73ED5">
        <w:rPr>
          <w:sz w:val="22"/>
          <w:szCs w:val="22"/>
          <w:lang w:val="ru-RU"/>
        </w:rPr>
        <w:t>1.2. Указанное Недвижимое имущество принадлежит Продавцу по праву собственности (государственная регистрация права № ___________ от _____).</w:t>
      </w:r>
    </w:p>
    <w:p w14:paraId="43BBEEA7" w14:textId="77777777" w:rsidR="00A73ED5" w:rsidRPr="00A73ED5" w:rsidRDefault="00A73ED5" w:rsidP="00A73ED5">
      <w:pPr>
        <w:ind w:firstLine="708"/>
        <w:jc w:val="both"/>
        <w:rPr>
          <w:color w:val="000000"/>
          <w:spacing w:val="-1"/>
          <w:sz w:val="22"/>
          <w:szCs w:val="22"/>
          <w:lang w:val="ru-RU"/>
        </w:rPr>
      </w:pPr>
      <w:r w:rsidRPr="00A73ED5">
        <w:rPr>
          <w:spacing w:val="-1"/>
          <w:sz w:val="22"/>
          <w:szCs w:val="22"/>
          <w:lang w:val="ru-RU"/>
        </w:rPr>
        <w:t xml:space="preserve">1.3. </w:t>
      </w:r>
      <w:r w:rsidRPr="00A73ED5">
        <w:rPr>
          <w:color w:val="000000"/>
          <w:spacing w:val="-1"/>
          <w:sz w:val="22"/>
          <w:szCs w:val="22"/>
          <w:lang w:val="ru-RU"/>
        </w:rPr>
        <w:t>Недвижимое имущество на момент заключения Договора не продано, не подарено, не заложено, под арестом (запрещением) не состоит.</w:t>
      </w:r>
    </w:p>
    <w:p w14:paraId="1BBF4547" w14:textId="54B468A4" w:rsidR="00A73ED5" w:rsidRPr="00A73ED5" w:rsidRDefault="00A73ED5" w:rsidP="00A73ED5">
      <w:pPr>
        <w:ind w:firstLine="709"/>
        <w:jc w:val="both"/>
        <w:rPr>
          <w:sz w:val="22"/>
          <w:szCs w:val="22"/>
          <w:lang w:val="ru-RU"/>
        </w:rPr>
      </w:pPr>
      <w:r w:rsidRPr="00A73ED5">
        <w:rPr>
          <w:color w:val="000000"/>
          <w:spacing w:val="-1"/>
          <w:sz w:val="22"/>
          <w:szCs w:val="22"/>
          <w:lang w:val="ru-RU"/>
        </w:rPr>
        <w:t xml:space="preserve">1.4. Стороны подтверждают, что на день заключения Договора </w:t>
      </w:r>
      <w:r w:rsidRPr="00A73ED5">
        <w:rPr>
          <w:sz w:val="22"/>
          <w:szCs w:val="22"/>
          <w:lang w:val="ru-RU"/>
        </w:rPr>
        <w:t>Недвижимое имущество не включено в утвержденный  в соответствии с частью 4 статьи 18 Федерального закона «О развитии малого и среднего предпринимательства в Российской Федерации»  Перечень   муниципального имущества г. Долгопрудн</w:t>
      </w:r>
      <w:r>
        <w:rPr>
          <w:sz w:val="22"/>
          <w:szCs w:val="22"/>
          <w:lang w:val="ru-RU"/>
        </w:rPr>
        <w:t>ый</w:t>
      </w:r>
      <w:r w:rsidRPr="00A73ED5">
        <w:rPr>
          <w:sz w:val="22"/>
          <w:szCs w:val="22"/>
          <w:lang w:val="ru-RU"/>
        </w:rPr>
        <w:t>, свободного от прав третьих лиц (за исключением имущественных  прав субъектов малого и среднего предпринимательства),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предпринимательства.</w:t>
      </w:r>
    </w:p>
    <w:p w14:paraId="13D168A5" w14:textId="08869EE2" w:rsidR="00A73ED5" w:rsidRDefault="00A73ED5" w:rsidP="00A73ED5">
      <w:pPr>
        <w:jc w:val="both"/>
        <w:rPr>
          <w:sz w:val="22"/>
          <w:szCs w:val="22"/>
          <w:lang w:val="ru-RU"/>
        </w:rPr>
      </w:pPr>
    </w:p>
    <w:p w14:paraId="2F89FFAC" w14:textId="5C222C78" w:rsidR="00A73ED5" w:rsidRDefault="00A73ED5" w:rsidP="00A73ED5">
      <w:pPr>
        <w:jc w:val="both"/>
        <w:rPr>
          <w:sz w:val="22"/>
          <w:szCs w:val="22"/>
          <w:lang w:val="ru-RU"/>
        </w:rPr>
      </w:pPr>
    </w:p>
    <w:p w14:paraId="2610E045" w14:textId="70788763" w:rsidR="00A73ED5" w:rsidRDefault="00A73ED5" w:rsidP="00A73ED5">
      <w:pPr>
        <w:jc w:val="both"/>
        <w:rPr>
          <w:sz w:val="22"/>
          <w:szCs w:val="22"/>
          <w:lang w:val="ru-RU"/>
        </w:rPr>
      </w:pPr>
    </w:p>
    <w:p w14:paraId="5AEED660" w14:textId="17A312FE" w:rsidR="00A73ED5" w:rsidRDefault="00A73ED5" w:rsidP="00A73ED5">
      <w:pPr>
        <w:jc w:val="both"/>
        <w:rPr>
          <w:sz w:val="22"/>
          <w:szCs w:val="22"/>
          <w:lang w:val="ru-RU"/>
        </w:rPr>
      </w:pPr>
    </w:p>
    <w:p w14:paraId="661C6640" w14:textId="6A8B8621" w:rsidR="00A73ED5" w:rsidRDefault="00A73ED5" w:rsidP="00A73ED5">
      <w:pPr>
        <w:jc w:val="both"/>
        <w:rPr>
          <w:sz w:val="22"/>
          <w:szCs w:val="22"/>
          <w:lang w:val="ru-RU"/>
        </w:rPr>
      </w:pPr>
    </w:p>
    <w:p w14:paraId="05A59AE0" w14:textId="77777777" w:rsidR="00A73ED5" w:rsidRPr="00A73ED5" w:rsidRDefault="00A73ED5" w:rsidP="00A73ED5">
      <w:pPr>
        <w:jc w:val="both"/>
        <w:rPr>
          <w:sz w:val="22"/>
          <w:szCs w:val="22"/>
          <w:lang w:val="ru-RU"/>
        </w:rPr>
      </w:pPr>
    </w:p>
    <w:p w14:paraId="63A85017" w14:textId="77777777" w:rsidR="00A73ED5" w:rsidRPr="00A73ED5" w:rsidRDefault="00A73ED5" w:rsidP="00A73ED5">
      <w:pPr>
        <w:shd w:val="clear" w:color="auto" w:fill="FFFFFF"/>
        <w:jc w:val="center"/>
        <w:rPr>
          <w:sz w:val="22"/>
          <w:szCs w:val="22"/>
          <w:lang w:val="ru-RU"/>
        </w:rPr>
      </w:pPr>
      <w:r w:rsidRPr="00A73ED5">
        <w:rPr>
          <w:b/>
          <w:sz w:val="22"/>
          <w:szCs w:val="22"/>
          <w:lang w:val="ru-RU"/>
        </w:rPr>
        <w:lastRenderedPageBreak/>
        <w:t>2. Цена Недвижимого имущества, порядок расчетов</w:t>
      </w:r>
    </w:p>
    <w:p w14:paraId="4B156D81" w14:textId="77777777" w:rsidR="00A73ED5" w:rsidRPr="00A73ED5" w:rsidRDefault="00A73ED5" w:rsidP="00A73ED5">
      <w:pPr>
        <w:shd w:val="clear" w:color="auto" w:fill="FFFFFF"/>
        <w:rPr>
          <w:sz w:val="22"/>
          <w:szCs w:val="22"/>
          <w:lang w:val="ru-RU"/>
        </w:rPr>
      </w:pPr>
    </w:p>
    <w:p w14:paraId="1016BDF7" w14:textId="77777777" w:rsidR="00A73ED5" w:rsidRPr="00A73ED5" w:rsidRDefault="00A73ED5" w:rsidP="00A73ED5">
      <w:pPr>
        <w:keepNext/>
        <w:suppressAutoHyphens/>
        <w:ind w:firstLine="708"/>
        <w:jc w:val="both"/>
        <w:outlineLvl w:val="0"/>
        <w:rPr>
          <w:b/>
          <w:bCs/>
          <w:spacing w:val="8"/>
          <w:kern w:val="32"/>
          <w:sz w:val="22"/>
          <w:szCs w:val="22"/>
          <w:lang w:val="ru-RU" w:eastAsia="x-none"/>
        </w:rPr>
      </w:pPr>
      <w:r w:rsidRPr="00A73ED5">
        <w:rPr>
          <w:b/>
          <w:bCs/>
          <w:spacing w:val="8"/>
          <w:kern w:val="32"/>
          <w:sz w:val="22"/>
          <w:szCs w:val="22"/>
          <w:lang w:val="ru-RU" w:eastAsia="x-none"/>
        </w:rPr>
        <w:t xml:space="preserve">2.1. Цена Недвижимого имущества, установлена по результатам </w:t>
      </w:r>
      <w:r w:rsidRPr="00A73ED5">
        <w:rPr>
          <w:bCs/>
          <w:kern w:val="32"/>
          <w:szCs w:val="24"/>
          <w:lang w:val="x-none" w:eastAsia="x-none"/>
        </w:rPr>
        <w:t>продажи на</w:t>
      </w:r>
      <w:r w:rsidRPr="00A73ED5">
        <w:rPr>
          <w:bCs/>
          <w:kern w:val="32"/>
          <w:szCs w:val="24"/>
          <w:lang w:val="ru-RU" w:eastAsia="x-none"/>
        </w:rPr>
        <w:t xml:space="preserve"> торгах </w:t>
      </w:r>
      <w:r w:rsidRPr="00A73ED5">
        <w:rPr>
          <w:bCs/>
          <w:kern w:val="32"/>
          <w:szCs w:val="24"/>
          <w:lang w:val="x-none" w:eastAsia="x-none"/>
        </w:rPr>
        <w:t xml:space="preserve"> </w:t>
      </w:r>
      <w:r w:rsidRPr="00A73ED5">
        <w:rPr>
          <w:bCs/>
          <w:color w:val="000000"/>
          <w:kern w:val="32"/>
          <w:szCs w:val="24"/>
          <w:shd w:val="clear" w:color="auto" w:fill="FFFFFF"/>
          <w:lang w:val="x-none" w:eastAsia="x-none"/>
        </w:rPr>
        <w:t>посредством</w:t>
      </w:r>
      <w:r w:rsidRPr="00A73ED5">
        <w:rPr>
          <w:bCs/>
          <w:color w:val="000000"/>
          <w:kern w:val="32"/>
          <w:szCs w:val="24"/>
          <w:shd w:val="clear" w:color="auto" w:fill="FFFFFF"/>
          <w:lang w:val="ru-RU" w:eastAsia="x-none"/>
        </w:rPr>
        <w:t xml:space="preserve"> публичного предложения, проведенной  в электронной  </w:t>
      </w:r>
      <w:r w:rsidRPr="00A73ED5">
        <w:rPr>
          <w:bCs/>
          <w:kern w:val="32"/>
          <w:szCs w:val="24"/>
          <w:lang w:val="ru-RU" w:eastAsia="x-none"/>
        </w:rPr>
        <w:t>форме</w:t>
      </w:r>
      <w:r w:rsidRPr="00A73ED5">
        <w:rPr>
          <w:b/>
          <w:bCs/>
          <w:spacing w:val="8"/>
          <w:kern w:val="32"/>
          <w:sz w:val="22"/>
          <w:szCs w:val="22"/>
          <w:lang w:val="ru-RU" w:eastAsia="x-none"/>
        </w:rPr>
        <w:t xml:space="preserve"> и составляет  </w:t>
      </w:r>
      <w:r w:rsidRPr="00A73ED5">
        <w:rPr>
          <w:rFonts w:eastAsia="Arial"/>
          <w:b/>
          <w:bCs/>
          <w:spacing w:val="8"/>
          <w:kern w:val="32"/>
          <w:sz w:val="22"/>
          <w:szCs w:val="22"/>
          <w:lang w:val="ru-RU" w:eastAsia="x-none"/>
        </w:rPr>
        <w:t>______________ (______________) рублей _____ копеек (с учетом НДС 20%).</w:t>
      </w:r>
      <w:r w:rsidRPr="00A73ED5">
        <w:rPr>
          <w:b/>
          <w:bCs/>
          <w:spacing w:val="-1"/>
          <w:kern w:val="32"/>
          <w:sz w:val="22"/>
          <w:szCs w:val="22"/>
          <w:lang w:val="ru-RU" w:eastAsia="x-none"/>
        </w:rPr>
        <w:t xml:space="preserve"> </w:t>
      </w:r>
    </w:p>
    <w:p w14:paraId="538266E0" w14:textId="77777777" w:rsidR="00A73ED5" w:rsidRPr="00A73ED5" w:rsidRDefault="00A73ED5" w:rsidP="00A73ED5">
      <w:pPr>
        <w:shd w:val="clear" w:color="auto" w:fill="FFFFFF"/>
        <w:ind w:firstLine="708"/>
        <w:jc w:val="both"/>
        <w:rPr>
          <w:spacing w:val="8"/>
          <w:sz w:val="22"/>
          <w:szCs w:val="22"/>
          <w:lang w:val="ru-RU"/>
        </w:rPr>
      </w:pPr>
      <w:r w:rsidRPr="00A73ED5">
        <w:rPr>
          <w:spacing w:val="8"/>
          <w:sz w:val="22"/>
          <w:szCs w:val="22"/>
          <w:lang w:val="ru-RU"/>
        </w:rPr>
        <w:t>2.2. Оплата</w:t>
      </w:r>
      <w:r w:rsidRPr="00A73ED5">
        <w:rPr>
          <w:sz w:val="22"/>
          <w:szCs w:val="22"/>
          <w:lang w:val="ru-RU"/>
        </w:rPr>
        <w:t xml:space="preserve"> за Недвижимое имущество производится Покупателем безналично, единовременно. </w:t>
      </w:r>
    </w:p>
    <w:p w14:paraId="4CB1776A" w14:textId="77777777" w:rsidR="00A73ED5" w:rsidRPr="00A73ED5" w:rsidRDefault="00A73ED5" w:rsidP="00A73ED5">
      <w:pPr>
        <w:ind w:firstLine="709"/>
        <w:jc w:val="both"/>
        <w:rPr>
          <w:spacing w:val="-1"/>
          <w:sz w:val="22"/>
          <w:szCs w:val="22"/>
          <w:lang w:val="ru-RU"/>
        </w:rPr>
      </w:pPr>
      <w:r w:rsidRPr="00A73ED5">
        <w:rPr>
          <w:spacing w:val="8"/>
          <w:sz w:val="22"/>
          <w:szCs w:val="22"/>
          <w:lang w:val="ru-RU"/>
        </w:rPr>
        <w:t xml:space="preserve">2.3. Расчет между Сторонами в соответствии с п. 2.2. </w:t>
      </w:r>
      <w:r w:rsidRPr="00A73ED5">
        <w:rPr>
          <w:sz w:val="22"/>
          <w:szCs w:val="22"/>
          <w:lang w:val="ru-RU"/>
        </w:rPr>
        <w:t xml:space="preserve">Договора производится в следующем порядке: </w:t>
      </w:r>
    </w:p>
    <w:p w14:paraId="4F3F07C1" w14:textId="77777777" w:rsidR="00A73ED5" w:rsidRPr="00A73ED5" w:rsidRDefault="00A73ED5" w:rsidP="00A73ED5">
      <w:pPr>
        <w:numPr>
          <w:ilvl w:val="0"/>
          <w:numId w:val="44"/>
        </w:numPr>
        <w:suppressAutoHyphens/>
        <w:ind w:left="0" w:firstLine="708"/>
        <w:jc w:val="both"/>
        <w:rPr>
          <w:b/>
          <w:sz w:val="22"/>
          <w:szCs w:val="22"/>
          <w:lang w:val="ru-RU"/>
        </w:rPr>
      </w:pPr>
      <w:r w:rsidRPr="00A73ED5">
        <w:rPr>
          <w:spacing w:val="-1"/>
          <w:sz w:val="22"/>
          <w:szCs w:val="22"/>
          <w:lang w:val="ru-RU"/>
        </w:rPr>
        <w:t xml:space="preserve">платеж за Недвижимое имущество в сумме </w:t>
      </w:r>
      <w:r w:rsidRPr="00A73ED5">
        <w:rPr>
          <w:rFonts w:eastAsia="Arial"/>
          <w:spacing w:val="8"/>
          <w:sz w:val="22"/>
          <w:szCs w:val="22"/>
          <w:lang w:val="ru-RU"/>
        </w:rPr>
        <w:t>___________</w:t>
      </w:r>
      <w:r w:rsidRPr="00A73ED5">
        <w:rPr>
          <w:rFonts w:eastAsia="Arial"/>
          <w:b/>
          <w:bCs/>
          <w:spacing w:val="8"/>
          <w:sz w:val="22"/>
          <w:szCs w:val="22"/>
          <w:lang w:val="ru-RU"/>
        </w:rPr>
        <w:t xml:space="preserve"> </w:t>
      </w:r>
      <w:r w:rsidRPr="00A73ED5">
        <w:rPr>
          <w:rFonts w:eastAsia="Arial"/>
          <w:spacing w:val="8"/>
          <w:sz w:val="22"/>
          <w:szCs w:val="22"/>
          <w:lang w:val="ru-RU"/>
        </w:rPr>
        <w:t xml:space="preserve"> (________) рублей ____ копеек (с учетом НДС 20%) </w:t>
      </w:r>
      <w:r w:rsidRPr="00A73ED5">
        <w:rPr>
          <w:sz w:val="22"/>
          <w:szCs w:val="22"/>
          <w:lang w:val="ru-RU"/>
        </w:rPr>
        <w:t>производится Покупателем  в следующем порядке:</w:t>
      </w:r>
    </w:p>
    <w:p w14:paraId="401966AF" w14:textId="30109C5E" w:rsidR="00A73ED5" w:rsidRPr="00A73ED5" w:rsidRDefault="00A73ED5" w:rsidP="00A73ED5">
      <w:pPr>
        <w:ind w:firstLine="708"/>
        <w:jc w:val="both"/>
        <w:rPr>
          <w:sz w:val="22"/>
          <w:szCs w:val="22"/>
          <w:lang w:val="ru-RU"/>
        </w:rPr>
      </w:pPr>
      <w:r w:rsidRPr="00A73ED5">
        <w:rPr>
          <w:b/>
          <w:sz w:val="22"/>
          <w:szCs w:val="22"/>
          <w:lang w:val="ru-RU"/>
        </w:rPr>
        <w:t>-  внесенный</w:t>
      </w:r>
      <w:r w:rsidRPr="00A73ED5">
        <w:rPr>
          <w:b/>
          <w:bCs/>
          <w:sz w:val="22"/>
          <w:szCs w:val="22"/>
          <w:lang w:val="ru-RU"/>
        </w:rPr>
        <w:t xml:space="preserve"> задаток</w:t>
      </w:r>
      <w:r w:rsidRPr="00A73ED5">
        <w:rPr>
          <w:b/>
          <w:sz w:val="22"/>
          <w:szCs w:val="22"/>
          <w:lang w:val="ru-RU"/>
        </w:rPr>
        <w:t xml:space="preserve"> </w:t>
      </w:r>
      <w:r w:rsidRPr="00A73ED5">
        <w:rPr>
          <w:sz w:val="22"/>
          <w:szCs w:val="22"/>
          <w:lang w:val="ru-RU"/>
        </w:rPr>
        <w:t>для участия в аукционе от ___.___.20</w:t>
      </w:r>
      <w:r w:rsidR="00EF6B0F">
        <w:rPr>
          <w:sz w:val="22"/>
          <w:szCs w:val="22"/>
          <w:lang w:val="ru-RU"/>
        </w:rPr>
        <w:t>__</w:t>
      </w:r>
      <w:r w:rsidRPr="00A73ED5">
        <w:rPr>
          <w:sz w:val="22"/>
          <w:szCs w:val="22"/>
          <w:lang w:val="ru-RU"/>
        </w:rPr>
        <w:t xml:space="preserve">  №  _________, в сумме                 </w:t>
      </w:r>
      <w:r w:rsidRPr="00A73ED5">
        <w:rPr>
          <w:b/>
          <w:sz w:val="22"/>
          <w:szCs w:val="22"/>
          <w:lang w:val="ru-RU"/>
        </w:rPr>
        <w:t xml:space="preserve">_____ (____________________) рублей  </w:t>
      </w:r>
      <w:r>
        <w:rPr>
          <w:b/>
          <w:sz w:val="22"/>
          <w:szCs w:val="22"/>
          <w:lang w:val="ru-RU"/>
        </w:rPr>
        <w:t>___</w:t>
      </w:r>
      <w:r w:rsidRPr="00A73ED5">
        <w:rPr>
          <w:b/>
          <w:sz w:val="22"/>
          <w:szCs w:val="22"/>
          <w:lang w:val="ru-RU"/>
        </w:rPr>
        <w:t xml:space="preserve"> копеек</w:t>
      </w:r>
      <w:r w:rsidRPr="00A73ED5">
        <w:rPr>
          <w:sz w:val="22"/>
          <w:szCs w:val="22"/>
          <w:lang w:val="ru-RU"/>
        </w:rPr>
        <w:t xml:space="preserve"> засчитывается Продавцом в счет оплаты за Недвижимое имущество;</w:t>
      </w:r>
    </w:p>
    <w:p w14:paraId="29850CCF" w14:textId="77777777" w:rsidR="00A73ED5" w:rsidRPr="00A73ED5" w:rsidRDefault="00A73ED5" w:rsidP="00A73ED5">
      <w:pPr>
        <w:ind w:firstLine="708"/>
        <w:jc w:val="both"/>
        <w:rPr>
          <w:sz w:val="22"/>
          <w:szCs w:val="22"/>
          <w:lang w:val="ru-RU"/>
        </w:rPr>
      </w:pPr>
    </w:p>
    <w:p w14:paraId="704934BE" w14:textId="77777777" w:rsidR="00A73ED5" w:rsidRPr="00A73ED5" w:rsidRDefault="00A73ED5" w:rsidP="00A73ED5">
      <w:pPr>
        <w:ind w:firstLine="708"/>
        <w:jc w:val="both"/>
        <w:rPr>
          <w:sz w:val="22"/>
          <w:szCs w:val="22"/>
          <w:lang w:val="ru-RU"/>
        </w:rPr>
      </w:pPr>
      <w:r w:rsidRPr="00A73ED5">
        <w:rPr>
          <w:b/>
          <w:sz w:val="22"/>
          <w:szCs w:val="22"/>
          <w:u w:val="single"/>
          <w:lang w:val="ru-RU"/>
        </w:rPr>
        <w:t>если Покупатель является налоговым агентом по уплате НДС:</w:t>
      </w:r>
    </w:p>
    <w:p w14:paraId="43794B2B" w14:textId="77777777" w:rsidR="00A73ED5" w:rsidRPr="00A73ED5" w:rsidRDefault="00A73ED5" w:rsidP="00A73ED5">
      <w:pPr>
        <w:ind w:firstLine="708"/>
        <w:jc w:val="both"/>
        <w:rPr>
          <w:sz w:val="22"/>
          <w:szCs w:val="22"/>
          <w:lang w:val="ru-RU"/>
        </w:rPr>
      </w:pPr>
      <w:r w:rsidRPr="00A73ED5">
        <w:rPr>
          <w:sz w:val="22"/>
          <w:szCs w:val="22"/>
          <w:lang w:val="ru-RU"/>
        </w:rPr>
        <w:t xml:space="preserve">- </w:t>
      </w:r>
      <w:r w:rsidRPr="00A73ED5">
        <w:rPr>
          <w:b/>
          <w:bCs/>
          <w:sz w:val="22"/>
          <w:szCs w:val="22"/>
          <w:lang w:val="ru-RU"/>
        </w:rPr>
        <w:t xml:space="preserve">оставшаяся сумма платежа </w:t>
      </w:r>
      <w:r w:rsidRPr="00A73ED5">
        <w:rPr>
          <w:sz w:val="22"/>
          <w:szCs w:val="22"/>
          <w:lang w:val="ru-RU"/>
        </w:rPr>
        <w:t>(без задатка и НДС 20%)  в размере</w:t>
      </w:r>
      <w:r w:rsidRPr="00A73ED5">
        <w:rPr>
          <w:bCs/>
          <w:sz w:val="22"/>
          <w:szCs w:val="22"/>
          <w:lang w:val="ru-RU"/>
        </w:rPr>
        <w:t xml:space="preserve"> ___ (___) рублей ___ копеек</w:t>
      </w:r>
      <w:r w:rsidRPr="00A73ED5">
        <w:rPr>
          <w:sz w:val="22"/>
          <w:szCs w:val="22"/>
          <w:lang w:val="ru-RU"/>
        </w:rPr>
        <w:t xml:space="preserve">  перечисляется Покупателем на банковские реквизиты Продавца, указанные в  п. 2.5.  Договора в течение 10-ти дней с момента подписания Договора;</w:t>
      </w:r>
    </w:p>
    <w:p w14:paraId="1F458B10" w14:textId="77777777" w:rsidR="00A73ED5" w:rsidRPr="00A73ED5" w:rsidRDefault="00A73ED5" w:rsidP="00A73ED5">
      <w:pPr>
        <w:ind w:firstLine="708"/>
        <w:jc w:val="both"/>
        <w:rPr>
          <w:sz w:val="22"/>
          <w:szCs w:val="22"/>
          <w:lang w:val="ru-RU"/>
        </w:rPr>
      </w:pPr>
      <w:r w:rsidRPr="00A73ED5">
        <w:rPr>
          <w:sz w:val="22"/>
          <w:szCs w:val="22"/>
          <w:lang w:val="ru-RU"/>
        </w:rPr>
        <w:t xml:space="preserve">- </w:t>
      </w:r>
      <w:r w:rsidRPr="00A73ED5">
        <w:rPr>
          <w:b/>
          <w:bCs/>
          <w:sz w:val="22"/>
          <w:szCs w:val="22"/>
          <w:lang w:val="ru-RU"/>
        </w:rPr>
        <w:t xml:space="preserve">НДС (20%) - </w:t>
      </w:r>
      <w:r w:rsidRPr="00A73ED5">
        <w:rPr>
          <w:sz w:val="22"/>
          <w:szCs w:val="22"/>
          <w:lang w:val="ru-RU"/>
        </w:rPr>
        <w:t>в размере</w:t>
      </w:r>
      <w:r w:rsidRPr="00A73ED5">
        <w:rPr>
          <w:b/>
          <w:bCs/>
          <w:sz w:val="22"/>
          <w:szCs w:val="22"/>
          <w:lang w:val="ru-RU"/>
        </w:rPr>
        <w:t xml:space="preserve"> </w:t>
      </w:r>
      <w:r w:rsidRPr="00A73ED5">
        <w:rPr>
          <w:bCs/>
          <w:sz w:val="22"/>
          <w:szCs w:val="22"/>
          <w:lang w:val="ru-RU"/>
        </w:rPr>
        <w:t xml:space="preserve">___ (___) </w:t>
      </w:r>
      <w:r w:rsidRPr="00A73ED5">
        <w:rPr>
          <w:sz w:val="22"/>
          <w:szCs w:val="22"/>
          <w:lang w:val="ru-RU"/>
        </w:rPr>
        <w:t>рублей ___ копеек перечисляется Покупателем самостоятельно в течение 10-ти дней с момента подписания Договора в порядке, установленным действующим законодательством.</w:t>
      </w:r>
    </w:p>
    <w:p w14:paraId="49F4A181" w14:textId="77777777" w:rsidR="00A73ED5" w:rsidRPr="00A73ED5" w:rsidRDefault="00A73ED5" w:rsidP="00A73ED5">
      <w:pPr>
        <w:ind w:firstLine="708"/>
        <w:jc w:val="both"/>
        <w:rPr>
          <w:sz w:val="22"/>
          <w:szCs w:val="22"/>
          <w:lang w:val="ru-RU"/>
        </w:rPr>
      </w:pPr>
    </w:p>
    <w:p w14:paraId="48E4B0A6" w14:textId="77777777" w:rsidR="00A73ED5" w:rsidRPr="00A73ED5" w:rsidRDefault="00A73ED5" w:rsidP="00A73ED5">
      <w:pPr>
        <w:ind w:firstLine="708"/>
        <w:jc w:val="both"/>
        <w:rPr>
          <w:sz w:val="22"/>
          <w:szCs w:val="22"/>
          <w:lang w:val="ru-RU"/>
        </w:rPr>
      </w:pPr>
      <w:r w:rsidRPr="00A73ED5">
        <w:rPr>
          <w:b/>
          <w:sz w:val="22"/>
          <w:szCs w:val="22"/>
          <w:u w:val="single"/>
          <w:lang w:val="ru-RU"/>
        </w:rPr>
        <w:t>если Покупатель не является налоговым агентом по уплате НДС:</w:t>
      </w:r>
    </w:p>
    <w:p w14:paraId="0859A188" w14:textId="77777777" w:rsidR="00A73ED5" w:rsidRPr="00A73ED5" w:rsidRDefault="00A73ED5" w:rsidP="00A73ED5">
      <w:pPr>
        <w:ind w:firstLine="708"/>
        <w:jc w:val="both"/>
        <w:rPr>
          <w:sz w:val="22"/>
          <w:szCs w:val="22"/>
          <w:lang w:val="ru-RU"/>
        </w:rPr>
      </w:pPr>
      <w:r w:rsidRPr="00A73ED5">
        <w:rPr>
          <w:sz w:val="22"/>
          <w:szCs w:val="22"/>
          <w:lang w:val="ru-RU"/>
        </w:rPr>
        <w:t xml:space="preserve">- </w:t>
      </w:r>
      <w:r w:rsidRPr="00A73ED5">
        <w:rPr>
          <w:b/>
          <w:bCs/>
          <w:sz w:val="22"/>
          <w:szCs w:val="22"/>
          <w:lang w:val="ru-RU"/>
        </w:rPr>
        <w:t xml:space="preserve">оставшаяся сумма платежа с учетом НДС 20% </w:t>
      </w:r>
      <w:r w:rsidRPr="00A73ED5">
        <w:rPr>
          <w:sz w:val="22"/>
          <w:szCs w:val="22"/>
          <w:lang w:val="ru-RU"/>
        </w:rPr>
        <w:t>(без задатка)  в размере ___ (___) рублей ___ копеек  перечисляется Покупателем на банковские реквизиты Продавца, указанные в п. 2.5.  Договора в течение 10-ти дней с момента подписания  Договора.</w:t>
      </w:r>
    </w:p>
    <w:p w14:paraId="71968DFC" w14:textId="77777777" w:rsidR="00A73ED5" w:rsidRPr="00A73ED5" w:rsidRDefault="00A73ED5" w:rsidP="00A73ED5">
      <w:pPr>
        <w:ind w:firstLine="708"/>
        <w:jc w:val="both"/>
        <w:rPr>
          <w:sz w:val="22"/>
          <w:szCs w:val="22"/>
          <w:lang w:val="ru-RU"/>
        </w:rPr>
      </w:pPr>
    </w:p>
    <w:p w14:paraId="37D1E380" w14:textId="77777777" w:rsidR="00A73ED5" w:rsidRPr="00A73ED5" w:rsidRDefault="00A73ED5" w:rsidP="00A73ED5">
      <w:pPr>
        <w:ind w:firstLine="708"/>
        <w:jc w:val="both"/>
        <w:rPr>
          <w:sz w:val="22"/>
          <w:szCs w:val="22"/>
          <w:lang w:val="ru-RU"/>
        </w:rPr>
      </w:pPr>
      <w:r w:rsidRPr="00A73ED5">
        <w:rPr>
          <w:sz w:val="22"/>
          <w:szCs w:val="22"/>
          <w:lang w:val="ru-RU"/>
        </w:rPr>
        <w:t>Копии платежных поручений (в том числе по уплате НДС),  с отметкой банка об исполнении, в течение трех календарных дней после внесения  платежа за Недвижимое имущество подлежат передаче Покупателем Продавцу .</w:t>
      </w:r>
    </w:p>
    <w:p w14:paraId="0A116F28" w14:textId="77777777" w:rsidR="00A73ED5" w:rsidRPr="00A73ED5" w:rsidRDefault="00A73ED5" w:rsidP="00A73ED5">
      <w:pPr>
        <w:ind w:firstLine="708"/>
        <w:jc w:val="both"/>
        <w:rPr>
          <w:sz w:val="22"/>
          <w:szCs w:val="22"/>
          <w:lang w:val="ru-RU"/>
        </w:rPr>
      </w:pPr>
      <w:r w:rsidRPr="00A73ED5">
        <w:rPr>
          <w:sz w:val="22"/>
          <w:szCs w:val="22"/>
          <w:lang w:val="ru-RU"/>
        </w:rPr>
        <w:t>2.4. Датой надлежащего исполнения обязанности Покупателя по оплате Цены Недвижимого имущества является дата поступления денежных средств в бюджет на банковские реквизиты, указанные в п.2.5. Договора.</w:t>
      </w:r>
    </w:p>
    <w:p w14:paraId="59E21A36" w14:textId="77777777" w:rsidR="00A73ED5" w:rsidRPr="00A73ED5" w:rsidRDefault="00A73ED5" w:rsidP="00A73ED5">
      <w:pPr>
        <w:suppressLineNumbers/>
        <w:suppressAutoHyphens/>
        <w:jc w:val="both"/>
        <w:rPr>
          <w:b/>
          <w:bCs/>
          <w:sz w:val="22"/>
          <w:szCs w:val="22"/>
          <w:u w:val="single"/>
          <w:lang w:val="ru-RU" w:eastAsia="ar-SA"/>
        </w:rPr>
      </w:pPr>
      <w:r w:rsidRPr="00A73ED5">
        <w:rPr>
          <w:sz w:val="22"/>
          <w:szCs w:val="22"/>
          <w:lang w:val="ru-RU" w:eastAsia="ar-SA"/>
        </w:rPr>
        <w:tab/>
        <w:t>2.5. Оплата</w:t>
      </w:r>
      <w:r w:rsidRPr="00A73ED5">
        <w:rPr>
          <w:spacing w:val="-1"/>
          <w:sz w:val="22"/>
          <w:szCs w:val="22"/>
          <w:lang w:val="ru-RU" w:eastAsia="ar-SA"/>
        </w:rPr>
        <w:t xml:space="preserve"> за Недвижимое имущество </w:t>
      </w:r>
      <w:r w:rsidRPr="00A73ED5">
        <w:rPr>
          <w:sz w:val="22"/>
          <w:szCs w:val="22"/>
          <w:lang w:val="ru-RU" w:eastAsia="ar-SA"/>
        </w:rPr>
        <w:t>производится Покупателем путем перечисления денежных средств на банковские реквизиты Продавца:</w:t>
      </w:r>
    </w:p>
    <w:p w14:paraId="52146ACC" w14:textId="77777777" w:rsidR="00A73ED5" w:rsidRPr="00A73ED5" w:rsidRDefault="00A73ED5" w:rsidP="00A73ED5">
      <w:pPr>
        <w:ind w:firstLine="708"/>
        <w:jc w:val="both"/>
        <w:rPr>
          <w:b/>
          <w:bCs/>
          <w:sz w:val="22"/>
          <w:szCs w:val="22"/>
          <w:u w:val="single"/>
          <w:lang w:val="ru-RU"/>
        </w:rPr>
      </w:pPr>
      <w:r w:rsidRPr="00A73ED5">
        <w:rPr>
          <w:b/>
          <w:bCs/>
          <w:sz w:val="22"/>
          <w:szCs w:val="22"/>
          <w:u w:val="single"/>
          <w:lang w:val="ru-RU"/>
        </w:rPr>
        <w:t>Получатель:</w:t>
      </w:r>
      <w:r w:rsidRPr="00A73ED5">
        <w:rPr>
          <w:sz w:val="22"/>
          <w:szCs w:val="22"/>
          <w:lang w:val="ru-RU"/>
        </w:rPr>
        <w:t xml:space="preserve">  УФК по Московской области (Администрация городского округа Долгопрудный) ИНН 5008001799, КПП 500801001, в ГУ БАНКА РОССИИ ПО ЦФО//УФК по Московской области,  г. Москва, БИК 004525987, счёт 40102810845370000004, казначейский счет 03100643000000014800,</w:t>
      </w:r>
      <w:r w:rsidRPr="00A73ED5">
        <w:rPr>
          <w:rFonts w:eastAsia="Arial"/>
          <w:color w:val="000000"/>
          <w:spacing w:val="-4"/>
          <w:sz w:val="22"/>
          <w:szCs w:val="22"/>
          <w:lang w:val="ru-RU"/>
        </w:rPr>
        <w:t xml:space="preserve"> КБК 90111402043040000410, ОКТМО 46716000</w:t>
      </w:r>
      <w:r w:rsidRPr="00A73ED5">
        <w:rPr>
          <w:sz w:val="22"/>
          <w:szCs w:val="22"/>
          <w:lang w:val="ru-RU"/>
        </w:rPr>
        <w:t xml:space="preserve">. </w:t>
      </w:r>
    </w:p>
    <w:p w14:paraId="74520480" w14:textId="77777777" w:rsidR="00A73ED5" w:rsidRPr="00A73ED5" w:rsidRDefault="00A73ED5" w:rsidP="00A73ED5">
      <w:pPr>
        <w:suppressLineNumbers/>
        <w:suppressAutoHyphens/>
        <w:ind w:firstLine="708"/>
        <w:jc w:val="both"/>
        <w:rPr>
          <w:sz w:val="22"/>
          <w:szCs w:val="22"/>
          <w:lang w:val="ru-RU" w:eastAsia="ar-SA"/>
        </w:rPr>
      </w:pPr>
      <w:r w:rsidRPr="00A73ED5">
        <w:rPr>
          <w:sz w:val="22"/>
          <w:szCs w:val="22"/>
          <w:lang w:val="ru-RU" w:eastAsia="ar-SA"/>
        </w:rPr>
        <w:t xml:space="preserve"> </w:t>
      </w:r>
      <w:r w:rsidRPr="00A73ED5">
        <w:rPr>
          <w:b/>
          <w:bCs/>
          <w:sz w:val="22"/>
          <w:szCs w:val="22"/>
          <w:u w:val="single"/>
          <w:lang w:val="ru-RU" w:eastAsia="ar-SA"/>
        </w:rPr>
        <w:t>Назначение платежа:</w:t>
      </w:r>
      <w:r w:rsidRPr="00A73ED5">
        <w:rPr>
          <w:sz w:val="22"/>
          <w:szCs w:val="22"/>
          <w:lang w:val="ru-RU" w:eastAsia="ar-SA"/>
        </w:rPr>
        <w:t xml:space="preserve"> «Оплата согласно Договору купли-продажи от «___» ___________ 20__г. № ______».</w:t>
      </w:r>
      <w:r w:rsidRPr="00A73ED5">
        <w:rPr>
          <w:sz w:val="22"/>
          <w:szCs w:val="22"/>
          <w:lang w:val="ru-RU" w:eastAsia="ar-SA"/>
        </w:rPr>
        <w:tab/>
        <w:t xml:space="preserve"> </w:t>
      </w:r>
    </w:p>
    <w:p w14:paraId="09838E07" w14:textId="77777777" w:rsidR="00A73ED5" w:rsidRPr="00A73ED5" w:rsidRDefault="00A73ED5" w:rsidP="00A73ED5">
      <w:pPr>
        <w:suppressLineNumbers/>
        <w:suppressAutoHyphens/>
        <w:jc w:val="both"/>
        <w:rPr>
          <w:rFonts w:eastAsia="Arial Unicode MS"/>
          <w:b/>
          <w:color w:val="000000"/>
          <w:sz w:val="22"/>
          <w:szCs w:val="22"/>
          <w:lang w:val="ru-RU" w:eastAsia="ar-SA"/>
        </w:rPr>
      </w:pPr>
    </w:p>
    <w:p w14:paraId="16EC48D6" w14:textId="77777777" w:rsidR="00A73ED5" w:rsidRPr="00A73ED5" w:rsidRDefault="00A73ED5" w:rsidP="00A73ED5">
      <w:pPr>
        <w:widowControl w:val="0"/>
        <w:autoSpaceDE w:val="0"/>
        <w:ind w:firstLine="709"/>
        <w:jc w:val="center"/>
        <w:rPr>
          <w:rFonts w:eastAsia="Arial Unicode MS"/>
          <w:b/>
          <w:color w:val="000000"/>
          <w:sz w:val="22"/>
          <w:szCs w:val="22"/>
          <w:lang w:val="ru-RU"/>
        </w:rPr>
      </w:pPr>
      <w:r w:rsidRPr="00A73ED5">
        <w:rPr>
          <w:rFonts w:eastAsia="Arial Unicode MS"/>
          <w:b/>
          <w:color w:val="000000"/>
          <w:sz w:val="22"/>
          <w:szCs w:val="22"/>
          <w:lang w:val="ru-RU"/>
        </w:rPr>
        <w:t xml:space="preserve">3. Порядок приема-передачи, государственная регистрация </w:t>
      </w:r>
    </w:p>
    <w:p w14:paraId="01B2E641" w14:textId="77777777" w:rsidR="00A73ED5" w:rsidRPr="00A73ED5" w:rsidRDefault="00A73ED5" w:rsidP="00A73ED5">
      <w:pPr>
        <w:widowControl w:val="0"/>
        <w:autoSpaceDE w:val="0"/>
        <w:ind w:firstLine="709"/>
        <w:jc w:val="center"/>
        <w:rPr>
          <w:rFonts w:eastAsia="Arial Unicode MS"/>
          <w:color w:val="000000"/>
          <w:sz w:val="22"/>
          <w:szCs w:val="22"/>
          <w:lang w:val="ru-RU"/>
        </w:rPr>
      </w:pPr>
      <w:r w:rsidRPr="00A73ED5">
        <w:rPr>
          <w:rFonts w:eastAsia="Arial Unicode MS"/>
          <w:b/>
          <w:color w:val="000000"/>
          <w:sz w:val="22"/>
          <w:szCs w:val="22"/>
          <w:lang w:val="ru-RU"/>
        </w:rPr>
        <w:t>Недвижимого имущества</w:t>
      </w:r>
    </w:p>
    <w:p w14:paraId="4737FB0B" w14:textId="77777777" w:rsidR="00A73ED5" w:rsidRPr="00A73ED5" w:rsidRDefault="00A73ED5" w:rsidP="00A73ED5">
      <w:pPr>
        <w:widowControl w:val="0"/>
        <w:autoSpaceDE w:val="0"/>
        <w:ind w:firstLine="709"/>
        <w:jc w:val="center"/>
        <w:rPr>
          <w:rFonts w:eastAsia="Arial Unicode MS"/>
          <w:color w:val="000000"/>
          <w:sz w:val="22"/>
          <w:szCs w:val="22"/>
          <w:lang w:val="ru-RU"/>
        </w:rPr>
      </w:pPr>
    </w:p>
    <w:p w14:paraId="49A6AE03" w14:textId="77777777" w:rsidR="00A73ED5" w:rsidRPr="00A73ED5" w:rsidRDefault="00A73ED5" w:rsidP="00A73ED5">
      <w:pPr>
        <w:ind w:firstLine="709"/>
        <w:jc w:val="both"/>
        <w:rPr>
          <w:spacing w:val="-1"/>
          <w:sz w:val="22"/>
          <w:szCs w:val="22"/>
          <w:lang w:val="ru-RU"/>
        </w:rPr>
      </w:pPr>
      <w:r w:rsidRPr="00A73ED5">
        <w:rPr>
          <w:rFonts w:eastAsia="Arial Unicode MS"/>
          <w:color w:val="000000"/>
          <w:sz w:val="22"/>
          <w:szCs w:val="22"/>
          <w:lang w:val="ru-RU"/>
        </w:rPr>
        <w:t>3.</w:t>
      </w:r>
      <w:r w:rsidRPr="00A73ED5">
        <w:rPr>
          <w:rFonts w:eastAsia="Arial Unicode MS"/>
          <w:color w:val="000000"/>
          <w:sz w:val="22"/>
          <w:szCs w:val="22"/>
          <w:lang w:val="ru"/>
        </w:rPr>
        <w:t xml:space="preserve">1. </w:t>
      </w:r>
      <w:r w:rsidRPr="00A73ED5">
        <w:rPr>
          <w:spacing w:val="3"/>
          <w:sz w:val="22"/>
          <w:szCs w:val="22"/>
          <w:lang w:val="ru-RU"/>
        </w:rPr>
        <w:t xml:space="preserve">Передача </w:t>
      </w:r>
      <w:r w:rsidRPr="00A73ED5">
        <w:rPr>
          <w:spacing w:val="2"/>
          <w:sz w:val="22"/>
          <w:szCs w:val="22"/>
          <w:lang w:val="ru-RU"/>
        </w:rPr>
        <w:t>Продавцом</w:t>
      </w:r>
      <w:r w:rsidRPr="00A73ED5">
        <w:rPr>
          <w:spacing w:val="3"/>
          <w:sz w:val="22"/>
          <w:szCs w:val="22"/>
          <w:lang w:val="ru-RU"/>
        </w:rPr>
        <w:t xml:space="preserve"> Недвижимого </w:t>
      </w:r>
      <w:r w:rsidRPr="00A73ED5">
        <w:rPr>
          <w:spacing w:val="2"/>
          <w:sz w:val="22"/>
          <w:szCs w:val="22"/>
          <w:lang w:val="ru-RU"/>
        </w:rPr>
        <w:t>имущества Покупателю осуществляется по передаточному акту</w:t>
      </w:r>
      <w:r w:rsidRPr="00A73ED5">
        <w:rPr>
          <w:spacing w:val="-1"/>
          <w:sz w:val="22"/>
          <w:szCs w:val="22"/>
          <w:lang w:val="ru-RU"/>
        </w:rPr>
        <w:t xml:space="preserve"> в течение трёх дней после уплаты и зачисления в бюджет денежных средств, в соответствии с п.2.3. Договора.</w:t>
      </w:r>
    </w:p>
    <w:p w14:paraId="1A6E91D8" w14:textId="77777777" w:rsidR="00A73ED5" w:rsidRPr="00A73ED5" w:rsidRDefault="00A73ED5" w:rsidP="00A73ED5">
      <w:pPr>
        <w:shd w:val="clear" w:color="auto" w:fill="FFFFFF"/>
        <w:jc w:val="both"/>
        <w:rPr>
          <w:rFonts w:eastAsia="Arial Unicode MS"/>
          <w:bCs/>
          <w:color w:val="000000"/>
          <w:sz w:val="22"/>
          <w:szCs w:val="22"/>
          <w:lang w:val="ru"/>
        </w:rPr>
      </w:pPr>
      <w:r w:rsidRPr="00A73ED5">
        <w:rPr>
          <w:spacing w:val="-1"/>
          <w:sz w:val="22"/>
          <w:szCs w:val="22"/>
          <w:lang w:val="ru-RU"/>
        </w:rPr>
        <w:tab/>
        <w:t xml:space="preserve">3.2. Покупатель с даты подписания передаточного акта и до перехода права собственности на Имущество не вправе распоряжаться Имуществом и несет риск случайной гибели или случайного повреждения Имущества и бремя его содержания. </w:t>
      </w:r>
    </w:p>
    <w:p w14:paraId="1EDDBC66" w14:textId="77777777" w:rsidR="00A73ED5" w:rsidRPr="00A73ED5" w:rsidRDefault="00A73ED5" w:rsidP="00A73ED5">
      <w:pPr>
        <w:ind w:firstLine="709"/>
        <w:jc w:val="both"/>
        <w:rPr>
          <w:rFonts w:eastAsia="Arial Unicode MS"/>
          <w:color w:val="000000"/>
          <w:sz w:val="22"/>
          <w:szCs w:val="22"/>
          <w:lang w:val="ru"/>
        </w:rPr>
      </w:pPr>
      <w:r w:rsidRPr="00A73ED5">
        <w:rPr>
          <w:rFonts w:eastAsia="Arial Unicode MS"/>
          <w:bCs/>
          <w:color w:val="000000"/>
          <w:sz w:val="22"/>
          <w:szCs w:val="22"/>
          <w:lang w:val="ru"/>
        </w:rPr>
        <w:t xml:space="preserve">3.3.  </w:t>
      </w:r>
      <w:r w:rsidRPr="00A73ED5">
        <w:rPr>
          <w:rFonts w:eastAsia="Arial Unicode MS"/>
          <w:color w:val="000000"/>
          <w:sz w:val="22"/>
          <w:szCs w:val="22"/>
          <w:lang w:val="ru"/>
        </w:rPr>
        <w:t>Стороны обязуются обратиться за государственной регистрацией перехода права собственности на Недвижимое имущество (в том числе подать заявления о государственной регистрации, представить другие документы и выполнить иные действия, необходимые для государственной регистрации) в течение пяти рабочих дней со дня подписания Сторонами передаточного акта Недвижимого имущества.</w:t>
      </w:r>
    </w:p>
    <w:p w14:paraId="3B915FFC" w14:textId="77777777" w:rsidR="00A73ED5" w:rsidRPr="00A73ED5" w:rsidRDefault="00A73ED5" w:rsidP="00A73ED5">
      <w:pPr>
        <w:ind w:firstLine="709"/>
        <w:jc w:val="both"/>
        <w:rPr>
          <w:b/>
          <w:spacing w:val="-8"/>
          <w:sz w:val="22"/>
          <w:szCs w:val="22"/>
          <w:lang w:val="ru"/>
        </w:rPr>
      </w:pPr>
      <w:r w:rsidRPr="00A73ED5">
        <w:rPr>
          <w:rFonts w:eastAsia="Arial Unicode MS"/>
          <w:color w:val="000000"/>
          <w:sz w:val="22"/>
          <w:szCs w:val="22"/>
          <w:lang w:val="ru"/>
        </w:rPr>
        <w:t>3.</w:t>
      </w:r>
      <w:r w:rsidRPr="00A73ED5">
        <w:rPr>
          <w:rFonts w:eastAsia="Arial Unicode MS"/>
          <w:color w:val="000000"/>
          <w:sz w:val="22"/>
          <w:szCs w:val="22"/>
          <w:lang w:val="ru-RU"/>
        </w:rPr>
        <w:t>4</w:t>
      </w:r>
      <w:r w:rsidRPr="00A73ED5">
        <w:rPr>
          <w:rFonts w:eastAsia="Arial Unicode MS"/>
          <w:color w:val="000000"/>
          <w:sz w:val="22"/>
          <w:szCs w:val="22"/>
          <w:lang w:val="ru"/>
        </w:rPr>
        <w:t xml:space="preserve">. </w:t>
      </w:r>
      <w:r w:rsidRPr="00A73ED5">
        <w:rPr>
          <w:rFonts w:eastAsia="Arial Unicode MS"/>
          <w:color w:val="000000"/>
          <w:sz w:val="22"/>
          <w:szCs w:val="22"/>
          <w:lang w:val="ru-RU"/>
        </w:rPr>
        <w:t xml:space="preserve">Покупатель </w:t>
      </w:r>
      <w:r w:rsidRPr="00A73ED5">
        <w:rPr>
          <w:rFonts w:eastAsia="Arial Unicode MS"/>
          <w:color w:val="000000"/>
          <w:sz w:val="22"/>
          <w:szCs w:val="22"/>
          <w:lang w:val="ru"/>
        </w:rPr>
        <w:t xml:space="preserve">приобретает право собственности на </w:t>
      </w:r>
      <w:r w:rsidRPr="00A73ED5">
        <w:rPr>
          <w:rFonts w:eastAsia="Arial Unicode MS"/>
          <w:color w:val="000000"/>
          <w:sz w:val="22"/>
          <w:szCs w:val="22"/>
          <w:lang w:val="ru-RU"/>
        </w:rPr>
        <w:t>Недвижимое имущество</w:t>
      </w:r>
      <w:r w:rsidRPr="00A73ED5">
        <w:rPr>
          <w:rFonts w:eastAsia="Arial Unicode MS"/>
          <w:color w:val="000000"/>
          <w:sz w:val="22"/>
          <w:szCs w:val="22"/>
          <w:lang w:val="ru"/>
        </w:rPr>
        <w:t xml:space="preserve"> после государственной регистрации перехода права собственности.</w:t>
      </w:r>
    </w:p>
    <w:p w14:paraId="531C1299" w14:textId="77777777" w:rsidR="00A73ED5" w:rsidRPr="00A73ED5" w:rsidRDefault="00A73ED5" w:rsidP="00A73ED5">
      <w:pPr>
        <w:shd w:val="clear" w:color="auto" w:fill="FFFFFF"/>
        <w:jc w:val="center"/>
        <w:rPr>
          <w:b/>
          <w:spacing w:val="-8"/>
          <w:sz w:val="22"/>
          <w:szCs w:val="22"/>
          <w:lang w:val="ru-RU"/>
        </w:rPr>
      </w:pPr>
      <w:r w:rsidRPr="00A73ED5">
        <w:rPr>
          <w:b/>
          <w:spacing w:val="-8"/>
          <w:sz w:val="22"/>
          <w:szCs w:val="22"/>
          <w:lang w:val="ru-RU"/>
        </w:rPr>
        <w:t>4. Права и обязанности Сторон</w:t>
      </w:r>
    </w:p>
    <w:p w14:paraId="77025F6E" w14:textId="77777777" w:rsidR="00A73ED5" w:rsidRPr="00A73ED5" w:rsidRDefault="00A73ED5" w:rsidP="00A73ED5">
      <w:pPr>
        <w:shd w:val="clear" w:color="auto" w:fill="FFFFFF"/>
        <w:jc w:val="center"/>
        <w:rPr>
          <w:b/>
          <w:spacing w:val="-8"/>
          <w:sz w:val="22"/>
          <w:szCs w:val="22"/>
          <w:lang w:val="ru-RU"/>
        </w:rPr>
      </w:pPr>
    </w:p>
    <w:p w14:paraId="3113F5B9" w14:textId="77777777" w:rsidR="00A73ED5" w:rsidRPr="00A73ED5" w:rsidRDefault="00A73ED5" w:rsidP="00A73ED5">
      <w:pPr>
        <w:shd w:val="clear" w:color="auto" w:fill="FFFFFF"/>
        <w:jc w:val="both"/>
        <w:rPr>
          <w:sz w:val="22"/>
          <w:szCs w:val="22"/>
          <w:lang w:val="ru-RU"/>
        </w:rPr>
      </w:pPr>
      <w:r w:rsidRPr="00A73ED5">
        <w:rPr>
          <w:spacing w:val="2"/>
          <w:sz w:val="22"/>
          <w:szCs w:val="22"/>
          <w:lang w:val="ru-RU"/>
        </w:rPr>
        <w:tab/>
        <w:t>4.1.</w:t>
      </w:r>
      <w:r w:rsidRPr="00A73ED5">
        <w:rPr>
          <w:sz w:val="22"/>
          <w:szCs w:val="22"/>
          <w:lang w:val="ru-RU"/>
        </w:rPr>
        <w:t xml:space="preserve"> Продавец:</w:t>
      </w:r>
    </w:p>
    <w:p w14:paraId="65C6904C" w14:textId="77777777" w:rsidR="00A73ED5" w:rsidRPr="00A73ED5" w:rsidRDefault="00A73ED5" w:rsidP="00A73ED5">
      <w:pPr>
        <w:shd w:val="clear" w:color="auto" w:fill="FFFFFF"/>
        <w:jc w:val="both"/>
        <w:rPr>
          <w:spacing w:val="-1"/>
          <w:sz w:val="22"/>
          <w:szCs w:val="22"/>
          <w:lang w:val="ru-RU"/>
        </w:rPr>
      </w:pPr>
      <w:r w:rsidRPr="00A73ED5">
        <w:rPr>
          <w:sz w:val="22"/>
          <w:szCs w:val="22"/>
          <w:lang w:val="ru-RU"/>
        </w:rPr>
        <w:tab/>
        <w:t xml:space="preserve">4.1.1. обязан передать Покупателю Недвижимое имущество по передаточному акту в соответствии с условиями Договора.  </w:t>
      </w:r>
    </w:p>
    <w:p w14:paraId="0D9AA880" w14:textId="77777777" w:rsidR="00A73ED5" w:rsidRPr="00A73ED5" w:rsidRDefault="00A73ED5" w:rsidP="00A73ED5">
      <w:pPr>
        <w:shd w:val="clear" w:color="auto" w:fill="FFFFFF"/>
        <w:jc w:val="both"/>
        <w:rPr>
          <w:sz w:val="22"/>
          <w:szCs w:val="22"/>
          <w:lang w:val="ru-RU"/>
        </w:rPr>
      </w:pPr>
      <w:r w:rsidRPr="00A73ED5">
        <w:rPr>
          <w:spacing w:val="-1"/>
          <w:sz w:val="22"/>
          <w:szCs w:val="22"/>
          <w:lang w:val="ru-RU"/>
        </w:rPr>
        <w:lastRenderedPageBreak/>
        <w:tab/>
        <w:t xml:space="preserve">4.1.2. вправе </w:t>
      </w:r>
      <w:r w:rsidRPr="00A73ED5">
        <w:rPr>
          <w:sz w:val="22"/>
          <w:szCs w:val="22"/>
          <w:lang w:val="ru-RU"/>
        </w:rPr>
        <w:t>требовать своевременной оплаты Цены Недвижимого имущества в соответствии с разделом 2 Договора.</w:t>
      </w:r>
      <w:r w:rsidRPr="00A73ED5">
        <w:rPr>
          <w:sz w:val="22"/>
          <w:szCs w:val="22"/>
          <w:lang w:val="ru-RU"/>
        </w:rPr>
        <w:tab/>
      </w:r>
    </w:p>
    <w:p w14:paraId="013EF7C4" w14:textId="77777777" w:rsidR="00A73ED5" w:rsidRPr="00A73ED5" w:rsidRDefault="00A73ED5" w:rsidP="00A73ED5">
      <w:pPr>
        <w:shd w:val="clear" w:color="auto" w:fill="FFFFFF"/>
        <w:jc w:val="both"/>
        <w:rPr>
          <w:sz w:val="22"/>
          <w:szCs w:val="22"/>
          <w:lang w:val="ru-RU"/>
        </w:rPr>
      </w:pPr>
      <w:r w:rsidRPr="00A73ED5">
        <w:rPr>
          <w:sz w:val="22"/>
          <w:szCs w:val="22"/>
          <w:lang w:val="ru-RU"/>
        </w:rPr>
        <w:t xml:space="preserve">            4.2. Покупатель обязан:  </w:t>
      </w:r>
    </w:p>
    <w:p w14:paraId="67B3D5B2" w14:textId="77777777" w:rsidR="00A73ED5" w:rsidRPr="00A73ED5" w:rsidRDefault="00A73ED5" w:rsidP="00A73ED5">
      <w:pPr>
        <w:jc w:val="both"/>
        <w:rPr>
          <w:sz w:val="22"/>
          <w:szCs w:val="22"/>
          <w:lang w:val="ru-RU"/>
        </w:rPr>
      </w:pPr>
      <w:r w:rsidRPr="00A73ED5">
        <w:rPr>
          <w:sz w:val="22"/>
          <w:szCs w:val="22"/>
          <w:lang w:val="ru-RU"/>
        </w:rPr>
        <w:tab/>
        <w:t xml:space="preserve">4.2.1. принять и оплатить Недвижимое имущество по передаточному акту в соответствии с условиями Договора.   </w:t>
      </w:r>
    </w:p>
    <w:p w14:paraId="7919F00B" w14:textId="77777777" w:rsidR="00A73ED5" w:rsidRPr="00A73ED5" w:rsidRDefault="00A73ED5" w:rsidP="00A73ED5">
      <w:pPr>
        <w:shd w:val="clear" w:color="auto" w:fill="FFFFFF"/>
        <w:jc w:val="both"/>
        <w:rPr>
          <w:sz w:val="22"/>
          <w:szCs w:val="22"/>
          <w:lang w:val="ru-RU"/>
        </w:rPr>
      </w:pPr>
      <w:r w:rsidRPr="00A73ED5">
        <w:rPr>
          <w:sz w:val="22"/>
          <w:szCs w:val="22"/>
          <w:lang w:val="ru-RU"/>
        </w:rPr>
        <w:tab/>
        <w:t xml:space="preserve">4.2.2.  </w:t>
      </w:r>
      <w:r w:rsidRPr="00A73ED5">
        <w:rPr>
          <w:spacing w:val="-2"/>
          <w:sz w:val="22"/>
          <w:szCs w:val="22"/>
          <w:lang w:val="ru-RU"/>
        </w:rPr>
        <w:t xml:space="preserve">нести все расходы, связанные с оформлением </w:t>
      </w:r>
      <w:r w:rsidRPr="00A73ED5">
        <w:rPr>
          <w:spacing w:val="12"/>
          <w:sz w:val="22"/>
          <w:szCs w:val="22"/>
          <w:lang w:val="ru-RU"/>
        </w:rPr>
        <w:t>Договора</w:t>
      </w:r>
      <w:r w:rsidRPr="00A73ED5">
        <w:rPr>
          <w:spacing w:val="-2"/>
          <w:sz w:val="22"/>
          <w:szCs w:val="22"/>
          <w:lang w:val="ru-RU"/>
        </w:rPr>
        <w:t xml:space="preserve"> и </w:t>
      </w:r>
      <w:r w:rsidRPr="00A73ED5">
        <w:rPr>
          <w:spacing w:val="12"/>
          <w:sz w:val="22"/>
          <w:szCs w:val="22"/>
          <w:lang w:val="ru-RU"/>
        </w:rPr>
        <w:t xml:space="preserve">государственной регистрацией перехода права собственности на Недвижимое имущество в соответствии с </w:t>
      </w:r>
      <w:r w:rsidRPr="00A73ED5">
        <w:rPr>
          <w:spacing w:val="-3"/>
          <w:sz w:val="22"/>
          <w:szCs w:val="22"/>
          <w:lang w:val="ru-RU"/>
        </w:rPr>
        <w:t>действующим законодательством.</w:t>
      </w:r>
      <w:r w:rsidRPr="00A73ED5">
        <w:rPr>
          <w:sz w:val="22"/>
          <w:szCs w:val="22"/>
          <w:lang w:val="ru-RU"/>
        </w:rPr>
        <w:tab/>
      </w:r>
    </w:p>
    <w:p w14:paraId="731ACE41" w14:textId="77777777" w:rsidR="00A73ED5" w:rsidRPr="00A73ED5" w:rsidRDefault="00A73ED5" w:rsidP="00A73ED5">
      <w:pPr>
        <w:jc w:val="both"/>
        <w:rPr>
          <w:b/>
          <w:spacing w:val="-10"/>
          <w:sz w:val="22"/>
          <w:szCs w:val="22"/>
          <w:lang w:val="ru-RU"/>
        </w:rPr>
      </w:pPr>
      <w:r w:rsidRPr="00A73ED5">
        <w:rPr>
          <w:sz w:val="22"/>
          <w:szCs w:val="22"/>
          <w:lang w:val="ru-RU"/>
        </w:rPr>
        <w:tab/>
        <w:t xml:space="preserve">            </w:t>
      </w:r>
    </w:p>
    <w:p w14:paraId="666781FB" w14:textId="77777777" w:rsidR="00A73ED5" w:rsidRPr="00A73ED5" w:rsidRDefault="00A73ED5" w:rsidP="00A73ED5">
      <w:pPr>
        <w:shd w:val="clear" w:color="auto" w:fill="FFFFFF"/>
        <w:jc w:val="center"/>
        <w:rPr>
          <w:sz w:val="22"/>
          <w:szCs w:val="22"/>
          <w:lang w:val="ru-RU"/>
        </w:rPr>
      </w:pPr>
      <w:r w:rsidRPr="00A73ED5">
        <w:rPr>
          <w:b/>
          <w:spacing w:val="-10"/>
          <w:sz w:val="22"/>
          <w:szCs w:val="22"/>
          <w:lang w:val="ru-RU"/>
        </w:rPr>
        <w:t>5.</w:t>
      </w:r>
      <w:r w:rsidRPr="00A73ED5">
        <w:rPr>
          <w:b/>
          <w:sz w:val="22"/>
          <w:szCs w:val="22"/>
          <w:lang w:val="ru-RU"/>
        </w:rPr>
        <w:t xml:space="preserve"> Ответственность Сторон</w:t>
      </w:r>
    </w:p>
    <w:p w14:paraId="2BF26974" w14:textId="77777777" w:rsidR="00A73ED5" w:rsidRPr="00A73ED5" w:rsidRDefault="00A73ED5" w:rsidP="00A73ED5">
      <w:pPr>
        <w:shd w:val="clear" w:color="auto" w:fill="FFFFFF"/>
        <w:rPr>
          <w:sz w:val="22"/>
          <w:szCs w:val="22"/>
          <w:lang w:val="ru-RU"/>
        </w:rPr>
      </w:pPr>
    </w:p>
    <w:p w14:paraId="0DC456DE" w14:textId="77777777" w:rsidR="00A73ED5" w:rsidRPr="00A73ED5" w:rsidRDefault="00A73ED5" w:rsidP="00A73ED5">
      <w:pPr>
        <w:shd w:val="clear" w:color="auto" w:fill="FFFFFF"/>
        <w:jc w:val="both"/>
        <w:rPr>
          <w:spacing w:val="5"/>
          <w:sz w:val="22"/>
          <w:szCs w:val="22"/>
          <w:lang w:val="ru-RU"/>
        </w:rPr>
      </w:pPr>
      <w:r w:rsidRPr="00A73ED5">
        <w:rPr>
          <w:spacing w:val="5"/>
          <w:sz w:val="22"/>
          <w:szCs w:val="22"/>
          <w:lang w:val="ru-RU"/>
        </w:rPr>
        <w:tab/>
        <w:t>5.1. Стороны несут ответственность за невыполнение своих обязательств по настоящему Договору в соответствии с действующим законодательством РФ.</w:t>
      </w:r>
    </w:p>
    <w:p w14:paraId="40454051" w14:textId="77777777" w:rsidR="00A73ED5" w:rsidRPr="00A73ED5" w:rsidRDefault="00A73ED5" w:rsidP="00A73ED5">
      <w:pPr>
        <w:shd w:val="clear" w:color="auto" w:fill="FFFFFF"/>
        <w:jc w:val="both"/>
        <w:rPr>
          <w:sz w:val="22"/>
          <w:szCs w:val="22"/>
          <w:lang w:val="ru-RU"/>
        </w:rPr>
      </w:pPr>
      <w:r w:rsidRPr="00A73ED5">
        <w:rPr>
          <w:spacing w:val="5"/>
          <w:sz w:val="22"/>
          <w:szCs w:val="22"/>
          <w:lang w:val="ru-RU"/>
        </w:rPr>
        <w:tab/>
        <w:t xml:space="preserve">5.2. В случае просрочки Покупателем оплаты Цены Недвижимого имущества, в соответствии с </w:t>
      </w:r>
      <w:r w:rsidRPr="00A73ED5">
        <w:rPr>
          <w:spacing w:val="8"/>
          <w:sz w:val="22"/>
          <w:szCs w:val="22"/>
          <w:lang w:val="ru-RU"/>
        </w:rPr>
        <w:t xml:space="preserve">п.2.3. </w:t>
      </w:r>
      <w:r w:rsidRPr="00A73ED5">
        <w:rPr>
          <w:sz w:val="22"/>
          <w:szCs w:val="22"/>
          <w:lang w:val="ru-RU"/>
        </w:rPr>
        <w:t>Договора, взимается пени в размере 0,1 процента от суммы невнесенного платежа за каждый день просрочки.</w:t>
      </w:r>
    </w:p>
    <w:p w14:paraId="3BC129B6" w14:textId="77777777" w:rsidR="00A73ED5" w:rsidRPr="00A73ED5" w:rsidRDefault="00A73ED5" w:rsidP="00A73ED5">
      <w:pPr>
        <w:shd w:val="clear" w:color="auto" w:fill="FFFFFF"/>
        <w:jc w:val="both"/>
        <w:rPr>
          <w:spacing w:val="-7"/>
          <w:sz w:val="22"/>
          <w:szCs w:val="22"/>
          <w:lang w:val="ru-RU"/>
        </w:rPr>
      </w:pPr>
      <w:r w:rsidRPr="00A73ED5">
        <w:rPr>
          <w:sz w:val="22"/>
          <w:szCs w:val="22"/>
          <w:lang w:val="ru-RU"/>
        </w:rPr>
        <w:tab/>
      </w:r>
    </w:p>
    <w:p w14:paraId="7C69ED20" w14:textId="77777777" w:rsidR="00A73ED5" w:rsidRPr="00A73ED5" w:rsidRDefault="00A73ED5" w:rsidP="00A73ED5">
      <w:pPr>
        <w:shd w:val="clear" w:color="auto" w:fill="FFFFFF"/>
        <w:jc w:val="center"/>
        <w:rPr>
          <w:sz w:val="22"/>
          <w:szCs w:val="22"/>
          <w:lang w:val="ru-RU"/>
        </w:rPr>
      </w:pPr>
      <w:r w:rsidRPr="00A73ED5">
        <w:rPr>
          <w:b/>
          <w:spacing w:val="-12"/>
          <w:sz w:val="22"/>
          <w:szCs w:val="22"/>
          <w:lang w:val="ru-RU"/>
        </w:rPr>
        <w:t xml:space="preserve">6. </w:t>
      </w:r>
      <w:r w:rsidRPr="00A73ED5">
        <w:rPr>
          <w:b/>
          <w:sz w:val="22"/>
          <w:szCs w:val="22"/>
          <w:lang w:val="ru-RU"/>
        </w:rPr>
        <w:t xml:space="preserve"> </w:t>
      </w:r>
      <w:r w:rsidRPr="00A73ED5">
        <w:rPr>
          <w:b/>
          <w:spacing w:val="-1"/>
          <w:sz w:val="22"/>
          <w:szCs w:val="22"/>
          <w:lang w:val="ru-RU"/>
        </w:rPr>
        <w:t>Заключительные положения</w:t>
      </w:r>
    </w:p>
    <w:p w14:paraId="06BAE5CE" w14:textId="77777777" w:rsidR="00A73ED5" w:rsidRPr="00A73ED5" w:rsidRDefault="00A73ED5" w:rsidP="00A73ED5">
      <w:pPr>
        <w:shd w:val="clear" w:color="auto" w:fill="FFFFFF"/>
        <w:jc w:val="both"/>
        <w:rPr>
          <w:spacing w:val="-1"/>
          <w:sz w:val="22"/>
          <w:szCs w:val="22"/>
          <w:lang w:val="ru-RU"/>
        </w:rPr>
      </w:pPr>
      <w:r w:rsidRPr="00A73ED5">
        <w:rPr>
          <w:spacing w:val="-1"/>
          <w:sz w:val="22"/>
          <w:szCs w:val="22"/>
          <w:lang w:val="ru-RU"/>
        </w:rPr>
        <w:tab/>
      </w:r>
    </w:p>
    <w:p w14:paraId="4B0EC902" w14:textId="77777777" w:rsidR="00A73ED5" w:rsidRPr="00A73ED5" w:rsidRDefault="00A73ED5" w:rsidP="00A73ED5">
      <w:pPr>
        <w:shd w:val="clear" w:color="auto" w:fill="FFFFFF"/>
        <w:jc w:val="both"/>
        <w:rPr>
          <w:sz w:val="22"/>
          <w:szCs w:val="22"/>
          <w:lang w:val="ru-RU"/>
        </w:rPr>
      </w:pPr>
      <w:r w:rsidRPr="00A73ED5">
        <w:rPr>
          <w:spacing w:val="-1"/>
          <w:sz w:val="22"/>
          <w:szCs w:val="22"/>
          <w:lang w:val="ru-RU"/>
        </w:rPr>
        <w:tab/>
        <w:t xml:space="preserve">6.1. </w:t>
      </w:r>
      <w:r w:rsidRPr="00A73ED5">
        <w:rPr>
          <w:sz w:val="22"/>
          <w:szCs w:val="22"/>
          <w:lang w:val="ru-RU"/>
        </w:rPr>
        <w:t>Все изменения и дополнения к настоящему Договору, не противоречащие действующему законодательству, оформляются в виде соглашений, подписываются Сторонами и являются его неотъемлемой частью.</w:t>
      </w:r>
    </w:p>
    <w:p w14:paraId="11421BE9" w14:textId="77777777" w:rsidR="00A73ED5" w:rsidRPr="00A73ED5" w:rsidRDefault="00A73ED5" w:rsidP="00A73ED5">
      <w:pPr>
        <w:shd w:val="clear" w:color="auto" w:fill="FFFFFF"/>
        <w:ind w:firstLine="709"/>
        <w:jc w:val="both"/>
        <w:rPr>
          <w:rFonts w:eastAsia="Arial Unicode MS"/>
          <w:color w:val="000000"/>
          <w:sz w:val="22"/>
          <w:szCs w:val="22"/>
          <w:lang w:val="ru-RU"/>
        </w:rPr>
      </w:pPr>
      <w:r w:rsidRPr="00A73ED5">
        <w:rPr>
          <w:sz w:val="22"/>
          <w:szCs w:val="22"/>
          <w:lang w:val="ru-RU"/>
        </w:rPr>
        <w:t xml:space="preserve">При этом изменение существенных условий Договора не допускается. </w:t>
      </w:r>
    </w:p>
    <w:p w14:paraId="30356661" w14:textId="77777777" w:rsidR="00A73ED5" w:rsidRPr="00A73ED5" w:rsidRDefault="00A73ED5" w:rsidP="00A73ED5">
      <w:pPr>
        <w:shd w:val="clear" w:color="auto" w:fill="FFFFFF"/>
        <w:jc w:val="both"/>
        <w:rPr>
          <w:sz w:val="22"/>
          <w:szCs w:val="22"/>
          <w:lang w:val="ru"/>
        </w:rPr>
      </w:pPr>
      <w:r w:rsidRPr="00A73ED5">
        <w:rPr>
          <w:rFonts w:eastAsia="Arial Unicode MS"/>
          <w:color w:val="000000"/>
          <w:sz w:val="22"/>
          <w:szCs w:val="22"/>
          <w:lang w:val="ru-RU"/>
        </w:rPr>
        <w:tab/>
        <w:t xml:space="preserve">6.2. </w:t>
      </w:r>
      <w:r w:rsidRPr="00A73ED5">
        <w:rPr>
          <w:rFonts w:eastAsia="Arial Unicode MS"/>
          <w:color w:val="000000"/>
          <w:sz w:val="22"/>
          <w:szCs w:val="22"/>
          <w:lang w:val="ru"/>
        </w:rPr>
        <w:t>Договор может быть расторгнут по соглашению Сторон, в судебном порядке, в одностороннем порядке в соответствии с действующим законодательством.</w:t>
      </w:r>
    </w:p>
    <w:p w14:paraId="0BA55B94" w14:textId="77777777" w:rsidR="00A73ED5" w:rsidRPr="00A73ED5" w:rsidRDefault="00A73ED5" w:rsidP="00A73ED5">
      <w:pPr>
        <w:spacing w:line="200" w:lineRule="atLeast"/>
        <w:ind w:firstLine="567"/>
        <w:jc w:val="both"/>
        <w:rPr>
          <w:spacing w:val="5"/>
          <w:sz w:val="22"/>
          <w:szCs w:val="22"/>
          <w:lang w:val="ru-RU"/>
        </w:rPr>
      </w:pPr>
      <w:r w:rsidRPr="00A73ED5">
        <w:rPr>
          <w:sz w:val="22"/>
          <w:szCs w:val="22"/>
          <w:lang w:val="ru"/>
        </w:rPr>
        <w:t xml:space="preserve">           6.3. </w:t>
      </w:r>
      <w:r w:rsidRPr="00A73ED5">
        <w:rPr>
          <w:rFonts w:eastAsia="SimSun"/>
          <w:kern w:val="1"/>
          <w:sz w:val="22"/>
          <w:szCs w:val="22"/>
          <w:lang w:val="ru-RU" w:eastAsia="hi-IN" w:bidi="hi-IN"/>
        </w:rPr>
        <w:t>Все уведомления, направляемые в соответствии с Договором должны составляться в письменной форме, и будут считаться направленными надлежащим образом, если они посланы заказным почтовым отправлением с уведомлением о вручении или доставлены с нарочным по адресу Стороны.</w:t>
      </w:r>
    </w:p>
    <w:p w14:paraId="61B6E30D" w14:textId="77777777" w:rsidR="00A73ED5" w:rsidRPr="00A73ED5" w:rsidRDefault="00A73ED5" w:rsidP="00A73ED5">
      <w:pPr>
        <w:shd w:val="clear" w:color="auto" w:fill="FFFFFF"/>
        <w:jc w:val="both"/>
        <w:rPr>
          <w:spacing w:val="-1"/>
          <w:sz w:val="22"/>
          <w:szCs w:val="22"/>
          <w:lang w:val="ru-RU"/>
        </w:rPr>
      </w:pPr>
      <w:r w:rsidRPr="00A73ED5">
        <w:rPr>
          <w:spacing w:val="5"/>
          <w:sz w:val="22"/>
          <w:szCs w:val="22"/>
          <w:lang w:val="ru-RU"/>
        </w:rPr>
        <w:tab/>
        <w:t xml:space="preserve">6.4. Споры и разногласия, которые могут возникнуть при исполнении </w:t>
      </w:r>
      <w:r w:rsidRPr="00A73ED5">
        <w:rPr>
          <w:spacing w:val="4"/>
          <w:sz w:val="22"/>
          <w:szCs w:val="22"/>
          <w:lang w:val="ru-RU"/>
        </w:rPr>
        <w:t xml:space="preserve">настоящего Договора, если они не урегулированы сторонами путем переговоров, передаются на рассмотрение в </w:t>
      </w:r>
      <w:r w:rsidRPr="00A73ED5">
        <w:rPr>
          <w:spacing w:val="8"/>
          <w:sz w:val="22"/>
          <w:szCs w:val="22"/>
          <w:lang w:val="ru-RU"/>
        </w:rPr>
        <w:t>Арбитражный суд Московской области  в установленном порядке.</w:t>
      </w:r>
    </w:p>
    <w:p w14:paraId="403162F5" w14:textId="77777777" w:rsidR="00A73ED5" w:rsidRPr="00A73ED5" w:rsidRDefault="00A73ED5" w:rsidP="00A73ED5">
      <w:pPr>
        <w:shd w:val="clear" w:color="auto" w:fill="FFFFFF"/>
        <w:jc w:val="both"/>
        <w:rPr>
          <w:spacing w:val="2"/>
          <w:sz w:val="22"/>
          <w:szCs w:val="22"/>
          <w:lang w:val="ru-RU"/>
        </w:rPr>
      </w:pPr>
      <w:r w:rsidRPr="00A73ED5">
        <w:rPr>
          <w:spacing w:val="-1"/>
          <w:sz w:val="22"/>
          <w:szCs w:val="22"/>
          <w:lang w:val="ru-RU"/>
        </w:rPr>
        <w:tab/>
        <w:t xml:space="preserve">6.5. </w:t>
      </w:r>
      <w:r w:rsidRPr="00A73ED5">
        <w:rPr>
          <w:spacing w:val="2"/>
          <w:sz w:val="22"/>
          <w:szCs w:val="22"/>
          <w:lang w:val="ru-RU"/>
        </w:rPr>
        <w:t>Настоящий Договор вступает в силу со дня его подписания и действует до выполнения Сторонами всех своих обязательств по настоящему Договору.</w:t>
      </w:r>
    </w:p>
    <w:p w14:paraId="41AE26CC" w14:textId="77777777" w:rsidR="00A73ED5" w:rsidRPr="00A73ED5" w:rsidRDefault="00A73ED5" w:rsidP="00A73ED5">
      <w:pPr>
        <w:shd w:val="clear" w:color="auto" w:fill="FFFFFF"/>
        <w:jc w:val="both"/>
        <w:rPr>
          <w:rFonts w:eastAsia="SimSun"/>
          <w:kern w:val="1"/>
          <w:sz w:val="22"/>
          <w:szCs w:val="22"/>
          <w:lang w:val="ru-RU" w:eastAsia="hi-IN" w:bidi="hi-IN"/>
        </w:rPr>
      </w:pPr>
      <w:r w:rsidRPr="00A73ED5">
        <w:rPr>
          <w:spacing w:val="2"/>
          <w:sz w:val="22"/>
          <w:szCs w:val="22"/>
          <w:lang w:val="ru-RU"/>
        </w:rPr>
        <w:tab/>
        <w:t>6.6. Во всех случаях, не предусмотренных настоящим Договором, Стороны руководствуются действующим законодательством Российской Федерации.</w:t>
      </w:r>
    </w:p>
    <w:p w14:paraId="51133920" w14:textId="77777777" w:rsidR="00A73ED5" w:rsidRPr="00A73ED5" w:rsidRDefault="00A73ED5" w:rsidP="00A73ED5">
      <w:pPr>
        <w:widowControl w:val="0"/>
        <w:spacing w:line="200" w:lineRule="atLeast"/>
        <w:jc w:val="both"/>
        <w:rPr>
          <w:spacing w:val="2"/>
          <w:sz w:val="22"/>
          <w:szCs w:val="22"/>
          <w:lang w:val="ru-RU"/>
        </w:rPr>
      </w:pPr>
      <w:r w:rsidRPr="00A73ED5">
        <w:rPr>
          <w:rFonts w:eastAsia="SimSun"/>
          <w:kern w:val="1"/>
          <w:sz w:val="22"/>
          <w:szCs w:val="22"/>
          <w:lang w:val="ru-RU" w:eastAsia="hi-IN" w:bidi="hi-IN"/>
        </w:rPr>
        <w:tab/>
        <w:t>6.7. Приложения к Договору составляют его неотъемлемую часть и составляются в том же количестве экземпляров, что и Договор.</w:t>
      </w:r>
    </w:p>
    <w:p w14:paraId="6983525F" w14:textId="77777777" w:rsidR="00A73ED5" w:rsidRPr="00A73ED5" w:rsidRDefault="00A73ED5" w:rsidP="00A73ED5">
      <w:pPr>
        <w:spacing w:line="200" w:lineRule="atLeast"/>
        <w:jc w:val="both"/>
        <w:rPr>
          <w:rFonts w:eastAsia="SimSun"/>
          <w:kern w:val="1"/>
          <w:sz w:val="22"/>
          <w:szCs w:val="22"/>
          <w:lang w:val="ru-RU" w:eastAsia="hi-IN" w:bidi="hi-IN"/>
        </w:rPr>
      </w:pPr>
      <w:r w:rsidRPr="00A73ED5">
        <w:rPr>
          <w:spacing w:val="2"/>
          <w:sz w:val="22"/>
          <w:szCs w:val="22"/>
          <w:lang w:val="ru-RU"/>
        </w:rPr>
        <w:tab/>
        <w:t xml:space="preserve">6.8. </w:t>
      </w:r>
      <w:r w:rsidRPr="00A73ED5">
        <w:rPr>
          <w:spacing w:val="7"/>
          <w:sz w:val="22"/>
          <w:szCs w:val="22"/>
          <w:lang w:val="ru-RU"/>
        </w:rPr>
        <w:t>Настоящий Договор составлен в трех экземплярах, имеющих одинаковую юридическую силу</w:t>
      </w:r>
      <w:r w:rsidRPr="00A73ED5">
        <w:rPr>
          <w:rFonts w:eastAsia="SimSun"/>
          <w:kern w:val="1"/>
          <w:sz w:val="22"/>
          <w:szCs w:val="22"/>
          <w:lang w:val="ru-RU" w:eastAsia="hi-IN" w:bidi="hi-IN"/>
        </w:rPr>
        <w:t>: один экземпляр –  Продавцу;   второй экземпляр –  Покупателю;  третий экземпляр –  органу, осуществляющему государственную регистрацию прав на недвижимое имущество и сделок с ним.</w:t>
      </w:r>
    </w:p>
    <w:p w14:paraId="6DFBE6DE" w14:textId="77777777" w:rsidR="00A73ED5" w:rsidRPr="00A73ED5" w:rsidRDefault="00A73ED5" w:rsidP="00A73ED5">
      <w:pPr>
        <w:widowControl w:val="0"/>
        <w:spacing w:line="200" w:lineRule="atLeast"/>
        <w:jc w:val="both"/>
        <w:rPr>
          <w:rFonts w:eastAsia="SimSun"/>
          <w:kern w:val="1"/>
          <w:sz w:val="22"/>
          <w:szCs w:val="22"/>
          <w:lang w:val="ru-RU" w:eastAsia="hi-IN" w:bidi="hi-IN"/>
        </w:rPr>
      </w:pPr>
    </w:p>
    <w:p w14:paraId="73D4C31D" w14:textId="77777777" w:rsidR="00A73ED5" w:rsidRPr="00A73ED5" w:rsidRDefault="00A73ED5" w:rsidP="00A73ED5">
      <w:pPr>
        <w:widowControl w:val="0"/>
        <w:spacing w:line="200" w:lineRule="atLeast"/>
        <w:jc w:val="both"/>
        <w:rPr>
          <w:rFonts w:eastAsia="SimSun"/>
          <w:kern w:val="1"/>
          <w:sz w:val="22"/>
          <w:szCs w:val="22"/>
          <w:lang w:eastAsia="hi-IN" w:bidi="hi-IN"/>
        </w:rPr>
      </w:pPr>
      <w:r w:rsidRPr="00A73ED5">
        <w:rPr>
          <w:rFonts w:eastAsia="SimSun"/>
          <w:kern w:val="1"/>
          <w:sz w:val="22"/>
          <w:szCs w:val="22"/>
          <w:lang w:val="ru-RU" w:eastAsia="hi-IN" w:bidi="hi-IN"/>
        </w:rPr>
        <w:t xml:space="preserve">           </w:t>
      </w:r>
      <w:r w:rsidRPr="00A73ED5">
        <w:rPr>
          <w:rFonts w:eastAsia="SimSun"/>
          <w:kern w:val="1"/>
          <w:sz w:val="22"/>
          <w:szCs w:val="22"/>
          <w:lang w:eastAsia="hi-IN" w:bidi="hi-IN"/>
        </w:rPr>
        <w:t xml:space="preserve">Приложение к Договору: </w:t>
      </w:r>
    </w:p>
    <w:p w14:paraId="444E221A" w14:textId="77777777" w:rsidR="00A73ED5" w:rsidRPr="00A73ED5" w:rsidRDefault="00A73ED5" w:rsidP="00A73ED5">
      <w:pPr>
        <w:widowControl w:val="0"/>
        <w:numPr>
          <w:ilvl w:val="0"/>
          <w:numId w:val="45"/>
        </w:numPr>
        <w:suppressAutoHyphens/>
        <w:spacing w:line="200" w:lineRule="atLeast"/>
        <w:jc w:val="both"/>
        <w:rPr>
          <w:rFonts w:eastAsia="SimSun"/>
          <w:kern w:val="1"/>
          <w:sz w:val="22"/>
          <w:szCs w:val="22"/>
          <w:lang w:eastAsia="hi-IN" w:bidi="hi-IN"/>
        </w:rPr>
      </w:pPr>
      <w:r w:rsidRPr="00A73ED5">
        <w:rPr>
          <w:rFonts w:eastAsia="SimSun"/>
          <w:kern w:val="1"/>
          <w:sz w:val="22"/>
          <w:szCs w:val="22"/>
          <w:lang w:eastAsia="hi-IN" w:bidi="hi-IN"/>
        </w:rPr>
        <w:t xml:space="preserve">Передаточный акт </w:t>
      </w:r>
    </w:p>
    <w:p w14:paraId="047F0EF3" w14:textId="77777777" w:rsidR="00A73ED5" w:rsidRPr="00A73ED5" w:rsidRDefault="00A73ED5" w:rsidP="00A73ED5">
      <w:pPr>
        <w:widowControl w:val="0"/>
        <w:spacing w:line="200" w:lineRule="atLeast"/>
        <w:ind w:left="720"/>
        <w:jc w:val="both"/>
        <w:rPr>
          <w:rFonts w:eastAsia="SimSun"/>
          <w:kern w:val="1"/>
          <w:sz w:val="22"/>
          <w:szCs w:val="22"/>
          <w:lang w:eastAsia="hi-IN" w:bidi="hi-IN"/>
        </w:rPr>
      </w:pPr>
    </w:p>
    <w:p w14:paraId="196D290B" w14:textId="77777777" w:rsidR="00A73ED5" w:rsidRPr="00A73ED5" w:rsidRDefault="00A73ED5" w:rsidP="00A73ED5">
      <w:pPr>
        <w:shd w:val="clear" w:color="auto" w:fill="FFFFFF"/>
        <w:jc w:val="both"/>
        <w:rPr>
          <w:sz w:val="22"/>
          <w:szCs w:val="22"/>
          <w:lang w:val="ru-RU"/>
        </w:rPr>
      </w:pPr>
      <w:r w:rsidRPr="00A73ED5">
        <w:rPr>
          <w:b/>
          <w:sz w:val="22"/>
          <w:szCs w:val="22"/>
          <w:lang w:val="ru-RU"/>
        </w:rPr>
        <w:t>7. Адреса и банковские реквизиты сторон.</w:t>
      </w:r>
    </w:p>
    <w:p w14:paraId="0BCC3748" w14:textId="77777777" w:rsidR="00A73ED5" w:rsidRPr="00A73ED5" w:rsidRDefault="00A73ED5" w:rsidP="00A73ED5">
      <w:pPr>
        <w:shd w:val="clear" w:color="auto" w:fill="FFFFFF"/>
        <w:jc w:val="center"/>
        <w:rPr>
          <w:sz w:val="22"/>
          <w:szCs w:val="22"/>
          <w:lang w:val="ru-RU"/>
        </w:rPr>
      </w:pPr>
    </w:p>
    <w:p w14:paraId="3471860C" w14:textId="77777777" w:rsidR="00A73ED5" w:rsidRPr="00A73ED5" w:rsidRDefault="00A73ED5" w:rsidP="00A73ED5">
      <w:pPr>
        <w:shd w:val="clear" w:color="auto" w:fill="FFFFFF"/>
        <w:jc w:val="both"/>
        <w:rPr>
          <w:b/>
          <w:sz w:val="22"/>
          <w:szCs w:val="22"/>
        </w:rPr>
      </w:pPr>
      <w:r w:rsidRPr="00A73ED5">
        <w:rPr>
          <w:b/>
          <w:spacing w:val="-4"/>
          <w:sz w:val="22"/>
          <w:szCs w:val="22"/>
        </w:rPr>
        <w:t xml:space="preserve">Продавец: </w:t>
      </w:r>
    </w:p>
    <w:p w14:paraId="02303961" w14:textId="77777777" w:rsidR="00A73ED5" w:rsidRPr="00A73ED5" w:rsidRDefault="00A73ED5" w:rsidP="00A73ED5">
      <w:pPr>
        <w:numPr>
          <w:ilvl w:val="0"/>
          <w:numId w:val="43"/>
        </w:numPr>
        <w:suppressAutoHyphens/>
        <w:jc w:val="both"/>
        <w:rPr>
          <w:sz w:val="22"/>
          <w:szCs w:val="22"/>
          <w:lang w:val="ru-RU"/>
        </w:rPr>
      </w:pPr>
      <w:r w:rsidRPr="00A73ED5">
        <w:rPr>
          <w:b/>
          <w:sz w:val="22"/>
          <w:szCs w:val="22"/>
          <w:lang w:val="ru-RU"/>
        </w:rPr>
        <w:t xml:space="preserve">Администрация городского  округа  Долгопрудный, </w:t>
      </w:r>
      <w:r w:rsidRPr="00A73ED5">
        <w:rPr>
          <w:sz w:val="22"/>
          <w:szCs w:val="22"/>
          <w:lang w:val="ru-RU"/>
        </w:rPr>
        <w:t xml:space="preserve">действующая от имени  городского </w:t>
      </w:r>
    </w:p>
    <w:p w14:paraId="0F15E880" w14:textId="77777777" w:rsidR="00A73ED5" w:rsidRPr="00A73ED5" w:rsidRDefault="00A73ED5" w:rsidP="00A73ED5">
      <w:pPr>
        <w:numPr>
          <w:ilvl w:val="0"/>
          <w:numId w:val="43"/>
        </w:numPr>
        <w:suppressAutoHyphens/>
        <w:jc w:val="both"/>
        <w:rPr>
          <w:sz w:val="22"/>
          <w:szCs w:val="22"/>
        </w:rPr>
      </w:pPr>
      <w:r w:rsidRPr="00A73ED5">
        <w:rPr>
          <w:sz w:val="22"/>
          <w:szCs w:val="22"/>
        </w:rPr>
        <w:t xml:space="preserve">округа Долгопрудный Московской области»             </w:t>
      </w:r>
    </w:p>
    <w:p w14:paraId="56853B10" w14:textId="77777777" w:rsidR="00A73ED5" w:rsidRPr="00A73ED5" w:rsidRDefault="00A73ED5" w:rsidP="00A73ED5">
      <w:pPr>
        <w:numPr>
          <w:ilvl w:val="0"/>
          <w:numId w:val="43"/>
        </w:numPr>
        <w:suppressAutoHyphens/>
        <w:jc w:val="both"/>
        <w:rPr>
          <w:sz w:val="22"/>
          <w:szCs w:val="22"/>
        </w:rPr>
      </w:pPr>
      <w:r w:rsidRPr="00A73ED5">
        <w:rPr>
          <w:sz w:val="22"/>
          <w:szCs w:val="22"/>
          <w:lang w:val="ru-RU"/>
        </w:rPr>
        <w:t xml:space="preserve">адрес: 141700, Московская область, г. Долгопрудный, пл. </w:t>
      </w:r>
      <w:r w:rsidRPr="00A73ED5">
        <w:rPr>
          <w:sz w:val="22"/>
          <w:szCs w:val="22"/>
        </w:rPr>
        <w:t>Собина, д. 3</w:t>
      </w:r>
    </w:p>
    <w:p w14:paraId="5037A702" w14:textId="77777777" w:rsidR="00A73ED5" w:rsidRPr="00A73ED5" w:rsidRDefault="00A73ED5" w:rsidP="00A73ED5">
      <w:pPr>
        <w:numPr>
          <w:ilvl w:val="0"/>
          <w:numId w:val="43"/>
        </w:numPr>
        <w:suppressAutoHyphens/>
        <w:jc w:val="both"/>
        <w:rPr>
          <w:sz w:val="22"/>
          <w:szCs w:val="22"/>
        </w:rPr>
      </w:pPr>
      <w:r w:rsidRPr="00A73ED5">
        <w:rPr>
          <w:sz w:val="22"/>
          <w:szCs w:val="22"/>
        </w:rPr>
        <w:t xml:space="preserve">ИНН 5008001799, КПП 500801001, ОГРН 1035001850773 </w:t>
      </w:r>
    </w:p>
    <w:p w14:paraId="020EDB89" w14:textId="77777777" w:rsidR="00A73ED5" w:rsidRPr="00A73ED5" w:rsidRDefault="00A73ED5" w:rsidP="00A73ED5">
      <w:pPr>
        <w:numPr>
          <w:ilvl w:val="0"/>
          <w:numId w:val="43"/>
        </w:numPr>
        <w:suppressAutoHyphens/>
        <w:rPr>
          <w:sz w:val="22"/>
          <w:szCs w:val="22"/>
          <w:lang w:val="ru-RU"/>
        </w:rPr>
      </w:pPr>
      <w:r w:rsidRPr="00A73ED5">
        <w:rPr>
          <w:sz w:val="22"/>
          <w:szCs w:val="22"/>
          <w:lang w:val="ru-RU"/>
        </w:rPr>
        <w:t>л/с 03901080154 в УФК по Московской области (ФИНАНСОВОЕ УПРАВЛЕНИЕ</w:t>
      </w:r>
    </w:p>
    <w:p w14:paraId="0F08C827" w14:textId="77777777" w:rsidR="00A73ED5" w:rsidRPr="00A73ED5" w:rsidRDefault="00A73ED5" w:rsidP="00A73ED5">
      <w:pPr>
        <w:numPr>
          <w:ilvl w:val="0"/>
          <w:numId w:val="43"/>
        </w:numPr>
        <w:suppressAutoHyphens/>
        <w:rPr>
          <w:sz w:val="22"/>
          <w:szCs w:val="22"/>
          <w:lang w:val="ru-RU"/>
        </w:rPr>
      </w:pPr>
      <w:r w:rsidRPr="00A73ED5">
        <w:rPr>
          <w:sz w:val="22"/>
          <w:szCs w:val="22"/>
          <w:lang w:val="ru-RU"/>
        </w:rPr>
        <w:t>АДМИНИСТРАЦИИ  ГОРОДСКОГО ОКРУГА ДОЛГОПРУДНЫЙ (Администрация городского</w:t>
      </w:r>
    </w:p>
    <w:p w14:paraId="5EF3282E" w14:textId="77777777" w:rsidR="00A73ED5" w:rsidRPr="00A73ED5" w:rsidRDefault="00A73ED5" w:rsidP="00A73ED5">
      <w:pPr>
        <w:numPr>
          <w:ilvl w:val="0"/>
          <w:numId w:val="43"/>
        </w:numPr>
        <w:suppressAutoHyphens/>
        <w:rPr>
          <w:sz w:val="22"/>
          <w:szCs w:val="22"/>
        </w:rPr>
      </w:pPr>
      <w:r w:rsidRPr="00A73ED5">
        <w:rPr>
          <w:sz w:val="22"/>
          <w:szCs w:val="22"/>
        </w:rPr>
        <w:t>округа Долгопрудный))</w:t>
      </w:r>
    </w:p>
    <w:p w14:paraId="31595D68" w14:textId="77777777" w:rsidR="00A73ED5" w:rsidRPr="00A73ED5" w:rsidRDefault="00A73ED5" w:rsidP="00A73ED5">
      <w:pPr>
        <w:numPr>
          <w:ilvl w:val="0"/>
          <w:numId w:val="43"/>
        </w:numPr>
        <w:tabs>
          <w:tab w:val="left" w:pos="3570"/>
        </w:tabs>
        <w:suppressAutoHyphens/>
        <w:spacing w:line="276" w:lineRule="auto"/>
        <w:jc w:val="both"/>
        <w:rPr>
          <w:sz w:val="22"/>
          <w:szCs w:val="22"/>
        </w:rPr>
      </w:pPr>
      <w:r w:rsidRPr="00A73ED5">
        <w:rPr>
          <w:sz w:val="22"/>
          <w:szCs w:val="22"/>
        </w:rPr>
        <w:t>счет  40102810845370000004  казначейский счет 03231643467160004800</w:t>
      </w:r>
    </w:p>
    <w:p w14:paraId="4C611973" w14:textId="77777777" w:rsidR="00A73ED5" w:rsidRPr="00A73ED5" w:rsidRDefault="00A73ED5" w:rsidP="00A73ED5">
      <w:pPr>
        <w:numPr>
          <w:ilvl w:val="0"/>
          <w:numId w:val="43"/>
        </w:numPr>
        <w:tabs>
          <w:tab w:val="left" w:pos="3570"/>
        </w:tabs>
        <w:suppressAutoHyphens/>
        <w:spacing w:line="276" w:lineRule="auto"/>
        <w:jc w:val="both"/>
        <w:rPr>
          <w:sz w:val="22"/>
          <w:szCs w:val="22"/>
          <w:lang w:val="ru-RU"/>
        </w:rPr>
      </w:pPr>
      <w:r w:rsidRPr="00A73ED5">
        <w:rPr>
          <w:sz w:val="22"/>
          <w:szCs w:val="22"/>
          <w:lang w:val="ru-RU"/>
        </w:rPr>
        <w:t>в ГУ БАНКА РОССИИ ПО ЦФО//УФК по Московской области, г. Москва,  БИК  004525987</w:t>
      </w:r>
      <w:r w:rsidRPr="00A73ED5">
        <w:rPr>
          <w:sz w:val="22"/>
          <w:szCs w:val="22"/>
          <w:lang w:val="ru-RU"/>
        </w:rPr>
        <w:tab/>
      </w:r>
    </w:p>
    <w:p w14:paraId="441A333C" w14:textId="77777777" w:rsidR="00A73ED5" w:rsidRPr="00A73ED5" w:rsidRDefault="00A73ED5" w:rsidP="00A73ED5">
      <w:pPr>
        <w:numPr>
          <w:ilvl w:val="0"/>
          <w:numId w:val="43"/>
        </w:numPr>
        <w:tabs>
          <w:tab w:val="left" w:pos="3570"/>
        </w:tabs>
        <w:suppressAutoHyphens/>
        <w:spacing w:line="276" w:lineRule="auto"/>
        <w:jc w:val="both"/>
        <w:rPr>
          <w:sz w:val="22"/>
          <w:szCs w:val="22"/>
        </w:rPr>
      </w:pPr>
      <w:r w:rsidRPr="00A73ED5">
        <w:rPr>
          <w:sz w:val="22"/>
          <w:szCs w:val="22"/>
        </w:rPr>
        <w:t>Телефон/факс 8 (495) 408-08-27</w:t>
      </w:r>
    </w:p>
    <w:p w14:paraId="3C2C5233" w14:textId="77777777" w:rsidR="00A73ED5" w:rsidRPr="00A73ED5" w:rsidRDefault="00A73ED5" w:rsidP="00A73ED5">
      <w:pPr>
        <w:numPr>
          <w:ilvl w:val="0"/>
          <w:numId w:val="43"/>
        </w:numPr>
        <w:suppressAutoHyphens/>
        <w:jc w:val="both"/>
        <w:rPr>
          <w:rFonts w:ascii="Arial" w:hAnsi="Arial" w:cs="Arial"/>
          <w:sz w:val="22"/>
          <w:szCs w:val="22"/>
        </w:rPr>
      </w:pPr>
    </w:p>
    <w:p w14:paraId="0B5A3A5C" w14:textId="77777777" w:rsidR="00A73ED5" w:rsidRPr="00A73ED5" w:rsidRDefault="00A73ED5" w:rsidP="00A73ED5">
      <w:pPr>
        <w:keepNext/>
        <w:widowControl w:val="0"/>
        <w:numPr>
          <w:ilvl w:val="0"/>
          <w:numId w:val="43"/>
        </w:numPr>
        <w:shd w:val="clear" w:color="auto" w:fill="FFFFFF"/>
        <w:suppressAutoHyphens/>
        <w:autoSpaceDE w:val="0"/>
        <w:jc w:val="both"/>
        <w:outlineLvl w:val="0"/>
        <w:rPr>
          <w:b/>
          <w:bCs/>
          <w:kern w:val="32"/>
          <w:sz w:val="26"/>
          <w:szCs w:val="22"/>
          <w:lang w:val="x-none" w:eastAsia="x-none"/>
        </w:rPr>
      </w:pPr>
    </w:p>
    <w:p w14:paraId="1F7D8802" w14:textId="77777777" w:rsidR="00A73ED5" w:rsidRPr="00A73ED5" w:rsidRDefault="00A73ED5" w:rsidP="00A73ED5">
      <w:pPr>
        <w:keepNext/>
        <w:widowControl w:val="0"/>
        <w:numPr>
          <w:ilvl w:val="0"/>
          <w:numId w:val="43"/>
        </w:numPr>
        <w:shd w:val="clear" w:color="auto" w:fill="FFFFFF"/>
        <w:suppressAutoHyphens/>
        <w:autoSpaceDE w:val="0"/>
        <w:jc w:val="both"/>
        <w:outlineLvl w:val="0"/>
        <w:rPr>
          <w:b/>
          <w:bCs/>
          <w:kern w:val="32"/>
          <w:sz w:val="26"/>
          <w:szCs w:val="22"/>
          <w:lang w:val="x-none" w:eastAsia="x-none"/>
        </w:rPr>
      </w:pPr>
      <w:r w:rsidRPr="00A73ED5">
        <w:rPr>
          <w:b/>
          <w:bCs/>
          <w:kern w:val="32"/>
          <w:sz w:val="26"/>
          <w:szCs w:val="22"/>
          <w:lang w:val="x-none" w:eastAsia="x-none"/>
        </w:rPr>
        <w:t>Покупатель:</w:t>
      </w:r>
    </w:p>
    <w:p w14:paraId="2DD76B20" w14:textId="77777777" w:rsidR="00A73ED5" w:rsidRPr="00A73ED5" w:rsidRDefault="00A73ED5" w:rsidP="00A73ED5">
      <w:pPr>
        <w:snapToGrid w:val="0"/>
        <w:spacing w:line="200" w:lineRule="atLeast"/>
        <w:jc w:val="both"/>
        <w:rPr>
          <w:sz w:val="22"/>
          <w:szCs w:val="22"/>
        </w:rPr>
      </w:pPr>
      <w:r w:rsidRPr="00A73ED5">
        <w:rPr>
          <w:color w:val="000000"/>
          <w:sz w:val="22"/>
          <w:szCs w:val="22"/>
        </w:rPr>
        <w:t>_________________________</w:t>
      </w:r>
    </w:p>
    <w:p w14:paraId="3C357F85" w14:textId="77777777" w:rsidR="00A73ED5" w:rsidRPr="00A73ED5" w:rsidRDefault="00A73ED5" w:rsidP="00A73ED5">
      <w:pPr>
        <w:suppressLineNumbers/>
        <w:suppressAutoHyphens/>
        <w:snapToGrid w:val="0"/>
        <w:spacing w:line="200" w:lineRule="atLeast"/>
        <w:jc w:val="both"/>
        <w:rPr>
          <w:sz w:val="22"/>
          <w:szCs w:val="22"/>
          <w:lang w:val="ru-RU" w:eastAsia="ar-SA"/>
        </w:rPr>
      </w:pPr>
      <w:r w:rsidRPr="00A73ED5">
        <w:rPr>
          <w:sz w:val="22"/>
          <w:szCs w:val="22"/>
          <w:lang w:val="ru-RU" w:eastAsia="ar-SA"/>
        </w:rPr>
        <w:t>Местонахождение (адрес)_____________________________</w:t>
      </w:r>
    </w:p>
    <w:p w14:paraId="6B69E36F" w14:textId="77777777" w:rsidR="00A73ED5" w:rsidRPr="00A73ED5" w:rsidRDefault="00A73ED5" w:rsidP="00A73ED5">
      <w:pPr>
        <w:suppressLineNumbers/>
        <w:suppressAutoHyphens/>
        <w:snapToGrid w:val="0"/>
        <w:spacing w:line="200" w:lineRule="atLeast"/>
        <w:jc w:val="both"/>
        <w:rPr>
          <w:sz w:val="22"/>
          <w:szCs w:val="22"/>
          <w:lang w:val="ru-RU" w:eastAsia="ar-SA"/>
        </w:rPr>
      </w:pPr>
      <w:r w:rsidRPr="00A73ED5">
        <w:rPr>
          <w:sz w:val="22"/>
          <w:szCs w:val="22"/>
          <w:lang w:val="ru-RU" w:eastAsia="ar-SA"/>
        </w:rPr>
        <w:t>(Для юридического лица: ИНН ___________, КПП _____________, ОГРН ______________</w:t>
      </w:r>
    </w:p>
    <w:p w14:paraId="58471C86" w14:textId="77777777" w:rsidR="00A73ED5" w:rsidRPr="00A73ED5" w:rsidRDefault="00A73ED5" w:rsidP="00A73ED5">
      <w:pPr>
        <w:suppressLineNumbers/>
        <w:suppressAutoHyphens/>
        <w:snapToGrid w:val="0"/>
        <w:spacing w:line="200" w:lineRule="atLeast"/>
        <w:jc w:val="both"/>
        <w:rPr>
          <w:sz w:val="22"/>
          <w:szCs w:val="22"/>
          <w:lang w:val="ru-RU" w:eastAsia="ar-SA"/>
        </w:rPr>
      </w:pPr>
      <w:r w:rsidRPr="00A73ED5">
        <w:rPr>
          <w:sz w:val="22"/>
          <w:szCs w:val="22"/>
          <w:lang w:val="ru-RU" w:eastAsia="ar-SA"/>
        </w:rPr>
        <w:t>р/сч. №___________ в ________________________</w:t>
      </w:r>
    </w:p>
    <w:p w14:paraId="3B1E1C9E" w14:textId="77777777" w:rsidR="00A73ED5" w:rsidRPr="00A73ED5" w:rsidRDefault="00A73ED5" w:rsidP="00A73ED5">
      <w:pPr>
        <w:suppressLineNumbers/>
        <w:suppressAutoHyphens/>
        <w:snapToGrid w:val="0"/>
        <w:spacing w:line="200" w:lineRule="atLeast"/>
        <w:jc w:val="both"/>
        <w:rPr>
          <w:sz w:val="22"/>
          <w:szCs w:val="22"/>
          <w:lang w:val="ru-RU" w:eastAsia="ar-SA"/>
        </w:rPr>
      </w:pPr>
      <w:r w:rsidRPr="00A73ED5">
        <w:rPr>
          <w:sz w:val="22"/>
          <w:szCs w:val="22"/>
          <w:lang w:val="ru-RU" w:eastAsia="ar-SA"/>
        </w:rPr>
        <w:t>к/счет № _________________</w:t>
      </w:r>
    </w:p>
    <w:p w14:paraId="0D3CAE5F" w14:textId="77777777" w:rsidR="00A73ED5" w:rsidRPr="00A73ED5" w:rsidRDefault="00A73ED5" w:rsidP="00A73ED5">
      <w:pPr>
        <w:spacing w:line="200" w:lineRule="atLeast"/>
        <w:rPr>
          <w:sz w:val="22"/>
          <w:szCs w:val="22"/>
          <w:lang w:val="ru-RU"/>
        </w:rPr>
      </w:pPr>
      <w:r w:rsidRPr="00A73ED5">
        <w:rPr>
          <w:sz w:val="22"/>
          <w:szCs w:val="22"/>
          <w:lang w:val="ru-RU"/>
        </w:rPr>
        <w:t>БИК ______________________)</w:t>
      </w:r>
    </w:p>
    <w:p w14:paraId="6BFA253C" w14:textId="77777777" w:rsidR="00A73ED5" w:rsidRPr="00A73ED5" w:rsidRDefault="00A73ED5" w:rsidP="00A73ED5">
      <w:pPr>
        <w:spacing w:line="200" w:lineRule="atLeast"/>
        <w:rPr>
          <w:sz w:val="22"/>
          <w:szCs w:val="22"/>
          <w:lang w:val="ru-RU"/>
        </w:rPr>
      </w:pPr>
      <w:r w:rsidRPr="00A73ED5">
        <w:rPr>
          <w:sz w:val="22"/>
          <w:szCs w:val="22"/>
          <w:lang w:val="ru-RU"/>
        </w:rPr>
        <w:t>(для физического лица: паспорт серия_____№_____,</w:t>
      </w:r>
    </w:p>
    <w:p w14:paraId="76736DDF" w14:textId="77777777" w:rsidR="00A73ED5" w:rsidRPr="00A73ED5" w:rsidRDefault="00A73ED5" w:rsidP="00A73ED5">
      <w:pPr>
        <w:spacing w:line="200" w:lineRule="atLeast"/>
        <w:rPr>
          <w:sz w:val="22"/>
          <w:szCs w:val="22"/>
          <w:lang w:val="ru-RU"/>
        </w:rPr>
      </w:pPr>
      <w:r w:rsidRPr="00A73ED5">
        <w:rPr>
          <w:sz w:val="22"/>
          <w:szCs w:val="22"/>
          <w:lang w:val="ru-RU"/>
        </w:rPr>
        <w:t>кем выдан______________, дата выдачи__________).</w:t>
      </w:r>
    </w:p>
    <w:p w14:paraId="454B069D" w14:textId="77777777" w:rsidR="00A73ED5" w:rsidRPr="00A73ED5" w:rsidRDefault="00A73ED5" w:rsidP="00A73ED5">
      <w:pPr>
        <w:spacing w:line="200" w:lineRule="atLeast"/>
        <w:rPr>
          <w:sz w:val="22"/>
          <w:szCs w:val="22"/>
          <w:lang w:val="ru-RU"/>
        </w:rPr>
      </w:pPr>
      <w:r w:rsidRPr="00A73ED5">
        <w:rPr>
          <w:sz w:val="22"/>
          <w:szCs w:val="22"/>
          <w:lang w:val="ru-RU"/>
        </w:rPr>
        <w:t>Тел.:_____________________</w:t>
      </w:r>
    </w:p>
    <w:p w14:paraId="6A497F96" w14:textId="77777777" w:rsidR="00A73ED5" w:rsidRPr="00A73ED5" w:rsidRDefault="00A73ED5" w:rsidP="00A73ED5">
      <w:pPr>
        <w:jc w:val="both"/>
        <w:rPr>
          <w:sz w:val="22"/>
          <w:szCs w:val="22"/>
          <w:lang w:val="ru-RU"/>
        </w:rPr>
      </w:pPr>
    </w:p>
    <w:p w14:paraId="20B0936E" w14:textId="77777777" w:rsidR="00A73ED5" w:rsidRPr="00A73ED5" w:rsidRDefault="00A73ED5" w:rsidP="00A73ED5">
      <w:pPr>
        <w:shd w:val="clear" w:color="auto" w:fill="FFFFFF"/>
        <w:rPr>
          <w:b/>
          <w:sz w:val="22"/>
          <w:szCs w:val="22"/>
          <w:lang w:val="ru-RU"/>
        </w:rPr>
      </w:pPr>
    </w:p>
    <w:p w14:paraId="3114B90E" w14:textId="77777777" w:rsidR="00A73ED5" w:rsidRPr="00A73ED5" w:rsidRDefault="00A73ED5" w:rsidP="00A73ED5">
      <w:pPr>
        <w:shd w:val="clear" w:color="auto" w:fill="FFFFFF"/>
        <w:jc w:val="center"/>
        <w:rPr>
          <w:sz w:val="22"/>
          <w:szCs w:val="22"/>
          <w:lang w:val="ru-RU"/>
        </w:rPr>
      </w:pPr>
      <w:r w:rsidRPr="00A73ED5">
        <w:rPr>
          <w:b/>
          <w:sz w:val="22"/>
          <w:szCs w:val="22"/>
          <w:lang w:val="ru-RU"/>
        </w:rPr>
        <w:t>8. Подписи и печати сторон</w:t>
      </w:r>
    </w:p>
    <w:p w14:paraId="030C1C9D" w14:textId="77777777" w:rsidR="00A73ED5" w:rsidRPr="00A73ED5" w:rsidRDefault="00A73ED5" w:rsidP="00A73ED5">
      <w:pPr>
        <w:shd w:val="clear" w:color="auto" w:fill="FFFFFF"/>
        <w:jc w:val="center"/>
        <w:rPr>
          <w:sz w:val="22"/>
          <w:szCs w:val="22"/>
          <w:lang w:val="ru-RU"/>
        </w:rPr>
      </w:pPr>
    </w:p>
    <w:p w14:paraId="02B2744D" w14:textId="77777777" w:rsidR="00A73ED5" w:rsidRPr="00A73ED5" w:rsidRDefault="00A73ED5" w:rsidP="00A73ED5">
      <w:pPr>
        <w:shd w:val="clear" w:color="auto" w:fill="FFFFFF"/>
        <w:rPr>
          <w:color w:val="000000"/>
          <w:sz w:val="22"/>
          <w:szCs w:val="22"/>
          <w:lang w:val="ru-RU"/>
        </w:rPr>
      </w:pPr>
      <w:r w:rsidRPr="00A73ED5">
        <w:rPr>
          <w:spacing w:val="-4"/>
          <w:sz w:val="22"/>
          <w:szCs w:val="22"/>
          <w:lang w:val="ru-RU"/>
        </w:rPr>
        <w:t xml:space="preserve"> от</w:t>
      </w:r>
      <w:r w:rsidRPr="00A73ED5">
        <w:rPr>
          <w:color w:val="000000"/>
          <w:spacing w:val="-4"/>
          <w:sz w:val="22"/>
          <w:szCs w:val="22"/>
          <w:lang w:val="ru-RU"/>
        </w:rPr>
        <w:t xml:space="preserve"> Продавца:                                                                                        от   Покупателя:</w:t>
      </w:r>
    </w:p>
    <w:p w14:paraId="13246979" w14:textId="77777777" w:rsidR="00A73ED5" w:rsidRPr="00A73ED5" w:rsidRDefault="00A73ED5" w:rsidP="00A73ED5">
      <w:pPr>
        <w:shd w:val="clear" w:color="auto" w:fill="FFFFFF"/>
        <w:jc w:val="both"/>
        <w:rPr>
          <w:color w:val="000000"/>
          <w:sz w:val="22"/>
          <w:szCs w:val="22"/>
          <w:lang w:val="ru-RU"/>
        </w:rPr>
      </w:pPr>
    </w:p>
    <w:p w14:paraId="76EEF39B" w14:textId="77777777" w:rsidR="00A73ED5" w:rsidRPr="00A73ED5" w:rsidRDefault="00A73ED5" w:rsidP="00A73ED5">
      <w:pPr>
        <w:shd w:val="clear" w:color="auto" w:fill="FFFFFF"/>
        <w:jc w:val="both"/>
        <w:rPr>
          <w:sz w:val="22"/>
          <w:szCs w:val="22"/>
          <w:lang w:val="ru-RU"/>
        </w:rPr>
      </w:pPr>
      <w:r w:rsidRPr="00A73ED5">
        <w:rPr>
          <w:sz w:val="22"/>
          <w:szCs w:val="22"/>
          <w:lang w:val="ru-RU"/>
        </w:rPr>
        <w:t>Администрация городского                                                     ____</w:t>
      </w:r>
      <w:r w:rsidRPr="00A73ED5">
        <w:rPr>
          <w:sz w:val="22"/>
          <w:szCs w:val="22"/>
          <w:u w:val="single"/>
          <w:lang w:val="ru-RU"/>
        </w:rPr>
        <w:t>__(наименование)</w:t>
      </w:r>
      <w:r w:rsidRPr="00A73ED5">
        <w:rPr>
          <w:sz w:val="22"/>
          <w:szCs w:val="22"/>
          <w:lang w:val="ru-RU"/>
        </w:rPr>
        <w:t>______</w:t>
      </w:r>
    </w:p>
    <w:p w14:paraId="480483C7" w14:textId="76366829" w:rsidR="00A73ED5" w:rsidRPr="00A73ED5" w:rsidRDefault="00A73ED5" w:rsidP="00A73ED5">
      <w:pPr>
        <w:shd w:val="clear" w:color="auto" w:fill="FFFFFF"/>
        <w:jc w:val="both"/>
        <w:rPr>
          <w:sz w:val="22"/>
          <w:szCs w:val="22"/>
          <w:lang w:val="ru-RU"/>
        </w:rPr>
      </w:pPr>
      <w:r w:rsidRPr="00A73ED5">
        <w:rPr>
          <w:sz w:val="22"/>
          <w:szCs w:val="22"/>
          <w:lang w:val="ru-RU"/>
        </w:rPr>
        <w:t>округа  Долгопрудн</w:t>
      </w:r>
      <w:r>
        <w:rPr>
          <w:sz w:val="22"/>
          <w:szCs w:val="22"/>
          <w:lang w:val="ru-RU"/>
        </w:rPr>
        <w:t>ый</w:t>
      </w:r>
    </w:p>
    <w:p w14:paraId="7040447A" w14:textId="77777777" w:rsidR="00A73ED5" w:rsidRPr="00A73ED5" w:rsidRDefault="00A73ED5" w:rsidP="00A73ED5">
      <w:pPr>
        <w:shd w:val="clear" w:color="auto" w:fill="FFFFFF"/>
        <w:jc w:val="both"/>
        <w:rPr>
          <w:sz w:val="22"/>
          <w:szCs w:val="22"/>
          <w:lang w:val="ru-RU"/>
        </w:rPr>
      </w:pPr>
      <w:r w:rsidRPr="00A73ED5">
        <w:rPr>
          <w:sz w:val="22"/>
          <w:szCs w:val="22"/>
          <w:lang w:val="ru-RU"/>
        </w:rPr>
        <w:t xml:space="preserve">                                              </w:t>
      </w:r>
    </w:p>
    <w:p w14:paraId="6C8FFEB1" w14:textId="77777777" w:rsidR="00A73ED5" w:rsidRPr="00A73ED5" w:rsidRDefault="00A73ED5" w:rsidP="00A73ED5">
      <w:pPr>
        <w:shd w:val="clear" w:color="auto" w:fill="FFFFFF"/>
        <w:jc w:val="both"/>
        <w:rPr>
          <w:sz w:val="22"/>
          <w:szCs w:val="22"/>
          <w:lang w:val="ru-RU"/>
        </w:rPr>
      </w:pPr>
    </w:p>
    <w:p w14:paraId="6B2ACE99" w14:textId="77777777" w:rsidR="00A73ED5" w:rsidRPr="00A73ED5" w:rsidRDefault="00A73ED5" w:rsidP="00A73ED5">
      <w:pPr>
        <w:shd w:val="clear" w:color="auto" w:fill="FFFFFF"/>
        <w:jc w:val="both"/>
        <w:rPr>
          <w:sz w:val="22"/>
          <w:szCs w:val="22"/>
          <w:lang w:val="ru-RU"/>
        </w:rPr>
      </w:pPr>
    </w:p>
    <w:p w14:paraId="6444BEFD" w14:textId="77777777" w:rsidR="00A73ED5" w:rsidRPr="00A73ED5" w:rsidRDefault="00A73ED5" w:rsidP="00A73ED5">
      <w:pPr>
        <w:shd w:val="clear" w:color="auto" w:fill="FFFFFF"/>
        <w:jc w:val="both"/>
        <w:rPr>
          <w:spacing w:val="-4"/>
          <w:sz w:val="22"/>
          <w:szCs w:val="22"/>
          <w:lang w:val="ru-RU"/>
        </w:rPr>
      </w:pPr>
      <w:r w:rsidRPr="00A73ED5">
        <w:rPr>
          <w:b/>
          <w:sz w:val="22"/>
          <w:szCs w:val="22"/>
          <w:lang w:val="ru-RU"/>
        </w:rPr>
        <w:t xml:space="preserve">_______________________  ________                          _____________(ФИО) </w:t>
      </w:r>
    </w:p>
    <w:p w14:paraId="3C5FD00B" w14:textId="77777777" w:rsidR="00A73ED5" w:rsidRPr="00A73ED5" w:rsidRDefault="00A73ED5" w:rsidP="00A73ED5">
      <w:pPr>
        <w:shd w:val="clear" w:color="auto" w:fill="FFFFFF"/>
        <w:rPr>
          <w:sz w:val="22"/>
          <w:szCs w:val="22"/>
          <w:lang w:val="ru-RU"/>
        </w:rPr>
      </w:pPr>
      <w:r w:rsidRPr="00A73ED5">
        <w:rPr>
          <w:spacing w:val="-4"/>
          <w:sz w:val="22"/>
          <w:szCs w:val="22"/>
          <w:lang w:val="ru-RU"/>
        </w:rPr>
        <w:t>м.п                                                                                                    м.п.</w:t>
      </w:r>
    </w:p>
    <w:p w14:paraId="42BD118F" w14:textId="77777777" w:rsidR="00A73ED5" w:rsidRPr="00A73ED5" w:rsidRDefault="00A73ED5" w:rsidP="00A73ED5">
      <w:pPr>
        <w:rPr>
          <w:sz w:val="22"/>
          <w:szCs w:val="22"/>
          <w:lang w:val="ru-RU"/>
        </w:rPr>
      </w:pPr>
    </w:p>
    <w:p w14:paraId="6A577370" w14:textId="77777777" w:rsidR="00A73ED5" w:rsidRPr="00A73ED5" w:rsidRDefault="00A73ED5" w:rsidP="00A73ED5">
      <w:pPr>
        <w:rPr>
          <w:sz w:val="22"/>
          <w:szCs w:val="22"/>
          <w:lang w:val="ru-RU"/>
        </w:rPr>
      </w:pPr>
    </w:p>
    <w:p w14:paraId="37F47D62" w14:textId="77777777" w:rsidR="00A73ED5" w:rsidRPr="00A73ED5" w:rsidRDefault="00A73ED5" w:rsidP="00A73ED5">
      <w:pPr>
        <w:rPr>
          <w:sz w:val="22"/>
          <w:szCs w:val="22"/>
          <w:lang w:val="ru-RU"/>
        </w:rPr>
      </w:pPr>
    </w:p>
    <w:p w14:paraId="397AEF72" w14:textId="77777777" w:rsidR="00A73ED5" w:rsidRPr="00A73ED5" w:rsidRDefault="00A73ED5" w:rsidP="00A73ED5">
      <w:pPr>
        <w:rPr>
          <w:sz w:val="22"/>
          <w:szCs w:val="22"/>
          <w:lang w:val="ru-RU"/>
        </w:rPr>
      </w:pPr>
    </w:p>
    <w:p w14:paraId="3C40AFE5" w14:textId="77777777" w:rsidR="00A73ED5" w:rsidRPr="00A73ED5" w:rsidRDefault="00A73ED5" w:rsidP="00A73ED5">
      <w:pPr>
        <w:rPr>
          <w:sz w:val="22"/>
          <w:szCs w:val="22"/>
          <w:lang w:val="ru-RU"/>
        </w:rPr>
      </w:pPr>
    </w:p>
    <w:p w14:paraId="18A8C8F9" w14:textId="77777777" w:rsidR="00A73ED5" w:rsidRPr="00A73ED5" w:rsidRDefault="00A73ED5" w:rsidP="00A73ED5">
      <w:pPr>
        <w:rPr>
          <w:sz w:val="22"/>
          <w:szCs w:val="22"/>
          <w:lang w:val="ru-RU"/>
        </w:rPr>
      </w:pPr>
    </w:p>
    <w:p w14:paraId="1E32B7B3" w14:textId="77777777" w:rsidR="00A73ED5" w:rsidRPr="00A73ED5" w:rsidRDefault="00A73ED5" w:rsidP="00A73ED5">
      <w:pPr>
        <w:rPr>
          <w:sz w:val="22"/>
          <w:szCs w:val="22"/>
          <w:lang w:val="ru-RU"/>
        </w:rPr>
      </w:pPr>
    </w:p>
    <w:p w14:paraId="1ABE0D32" w14:textId="77777777" w:rsidR="00A73ED5" w:rsidRPr="00A73ED5" w:rsidRDefault="00A73ED5" w:rsidP="00A73ED5">
      <w:pPr>
        <w:rPr>
          <w:sz w:val="22"/>
          <w:szCs w:val="22"/>
          <w:lang w:val="ru-RU"/>
        </w:rPr>
      </w:pPr>
    </w:p>
    <w:p w14:paraId="080CEF5D" w14:textId="77777777" w:rsidR="00A73ED5" w:rsidRPr="00A73ED5" w:rsidRDefault="00A73ED5" w:rsidP="00A73ED5">
      <w:pPr>
        <w:rPr>
          <w:sz w:val="22"/>
          <w:szCs w:val="22"/>
          <w:lang w:val="ru-RU"/>
        </w:rPr>
      </w:pPr>
    </w:p>
    <w:p w14:paraId="73477F1A" w14:textId="77777777" w:rsidR="00A73ED5" w:rsidRPr="00A73ED5" w:rsidRDefault="00A73ED5" w:rsidP="00A73ED5">
      <w:pPr>
        <w:rPr>
          <w:sz w:val="22"/>
          <w:szCs w:val="22"/>
          <w:lang w:val="ru-RU"/>
        </w:rPr>
      </w:pPr>
    </w:p>
    <w:p w14:paraId="18E3EAC1" w14:textId="77777777" w:rsidR="00A73ED5" w:rsidRPr="00A73ED5" w:rsidRDefault="00A73ED5" w:rsidP="00A73ED5">
      <w:pPr>
        <w:rPr>
          <w:sz w:val="22"/>
          <w:szCs w:val="22"/>
          <w:lang w:val="ru-RU"/>
        </w:rPr>
      </w:pPr>
    </w:p>
    <w:p w14:paraId="7AB1AD93" w14:textId="77777777" w:rsidR="00A73ED5" w:rsidRPr="00A73ED5" w:rsidRDefault="00A73ED5" w:rsidP="00A73ED5">
      <w:pPr>
        <w:rPr>
          <w:sz w:val="22"/>
          <w:szCs w:val="22"/>
          <w:lang w:val="ru-RU"/>
        </w:rPr>
      </w:pPr>
    </w:p>
    <w:p w14:paraId="0D5CDAD7" w14:textId="77777777" w:rsidR="00A73ED5" w:rsidRPr="00A73ED5" w:rsidRDefault="00A73ED5" w:rsidP="00A73ED5">
      <w:pPr>
        <w:rPr>
          <w:sz w:val="22"/>
          <w:szCs w:val="22"/>
          <w:lang w:val="ru-RU"/>
        </w:rPr>
      </w:pPr>
    </w:p>
    <w:p w14:paraId="3E441617" w14:textId="77777777" w:rsidR="00A73ED5" w:rsidRPr="00A73ED5" w:rsidRDefault="00A73ED5" w:rsidP="00A73ED5">
      <w:pPr>
        <w:rPr>
          <w:sz w:val="22"/>
          <w:szCs w:val="22"/>
          <w:lang w:val="ru-RU"/>
        </w:rPr>
      </w:pPr>
    </w:p>
    <w:p w14:paraId="55103BBB" w14:textId="77777777" w:rsidR="00A73ED5" w:rsidRPr="00A73ED5" w:rsidRDefault="00A73ED5" w:rsidP="00A73ED5">
      <w:pPr>
        <w:rPr>
          <w:sz w:val="22"/>
          <w:szCs w:val="22"/>
          <w:lang w:val="ru-RU"/>
        </w:rPr>
      </w:pPr>
    </w:p>
    <w:p w14:paraId="6AD06ACB" w14:textId="77777777" w:rsidR="00A73ED5" w:rsidRPr="00A73ED5" w:rsidRDefault="00A73ED5" w:rsidP="00A73ED5">
      <w:pPr>
        <w:rPr>
          <w:sz w:val="22"/>
          <w:szCs w:val="22"/>
          <w:lang w:val="ru-RU"/>
        </w:rPr>
      </w:pPr>
    </w:p>
    <w:p w14:paraId="589DE33C" w14:textId="77777777" w:rsidR="00A73ED5" w:rsidRPr="00A73ED5" w:rsidRDefault="00A73ED5" w:rsidP="00A73ED5">
      <w:pPr>
        <w:rPr>
          <w:sz w:val="22"/>
          <w:szCs w:val="22"/>
          <w:lang w:val="ru-RU"/>
        </w:rPr>
      </w:pPr>
    </w:p>
    <w:p w14:paraId="3C234771" w14:textId="77777777" w:rsidR="00A73ED5" w:rsidRPr="00A73ED5" w:rsidRDefault="00A73ED5" w:rsidP="00A73ED5">
      <w:pPr>
        <w:rPr>
          <w:sz w:val="22"/>
          <w:szCs w:val="22"/>
          <w:lang w:val="ru-RU"/>
        </w:rPr>
      </w:pPr>
    </w:p>
    <w:p w14:paraId="3078A14E" w14:textId="3DF9658B" w:rsidR="00A73ED5" w:rsidRDefault="00A73ED5" w:rsidP="00A73ED5">
      <w:pPr>
        <w:rPr>
          <w:sz w:val="22"/>
          <w:szCs w:val="22"/>
          <w:lang w:val="ru-RU"/>
        </w:rPr>
      </w:pPr>
    </w:p>
    <w:p w14:paraId="23B96DB9" w14:textId="1BB31F16" w:rsidR="00A73ED5" w:rsidRDefault="00A73ED5" w:rsidP="00A73ED5">
      <w:pPr>
        <w:rPr>
          <w:sz w:val="22"/>
          <w:szCs w:val="22"/>
          <w:lang w:val="ru-RU"/>
        </w:rPr>
      </w:pPr>
    </w:p>
    <w:p w14:paraId="41BC5068" w14:textId="70656F35" w:rsidR="00A73ED5" w:rsidRDefault="00A73ED5" w:rsidP="00A73ED5">
      <w:pPr>
        <w:rPr>
          <w:sz w:val="22"/>
          <w:szCs w:val="22"/>
          <w:lang w:val="ru-RU"/>
        </w:rPr>
      </w:pPr>
    </w:p>
    <w:p w14:paraId="7E6844C1" w14:textId="01228DBD" w:rsidR="00A73ED5" w:rsidRDefault="00A73ED5" w:rsidP="00A73ED5">
      <w:pPr>
        <w:rPr>
          <w:sz w:val="22"/>
          <w:szCs w:val="22"/>
          <w:lang w:val="ru-RU"/>
        </w:rPr>
      </w:pPr>
    </w:p>
    <w:p w14:paraId="25A4353F" w14:textId="279B8476" w:rsidR="00A73ED5" w:rsidRDefault="00A73ED5" w:rsidP="00A73ED5">
      <w:pPr>
        <w:rPr>
          <w:sz w:val="22"/>
          <w:szCs w:val="22"/>
          <w:lang w:val="ru-RU"/>
        </w:rPr>
      </w:pPr>
    </w:p>
    <w:p w14:paraId="1435684B" w14:textId="5FEEB0AA" w:rsidR="00A73ED5" w:rsidRDefault="00A73ED5" w:rsidP="00A73ED5">
      <w:pPr>
        <w:rPr>
          <w:sz w:val="22"/>
          <w:szCs w:val="22"/>
          <w:lang w:val="ru-RU"/>
        </w:rPr>
      </w:pPr>
    </w:p>
    <w:p w14:paraId="62FC60C8" w14:textId="0719B3EC" w:rsidR="00A73ED5" w:rsidRDefault="00A73ED5" w:rsidP="00A73ED5">
      <w:pPr>
        <w:rPr>
          <w:sz w:val="22"/>
          <w:szCs w:val="22"/>
          <w:lang w:val="ru-RU"/>
        </w:rPr>
      </w:pPr>
    </w:p>
    <w:p w14:paraId="0018215B" w14:textId="38C45183" w:rsidR="00A73ED5" w:rsidRDefault="00A73ED5" w:rsidP="00A73ED5">
      <w:pPr>
        <w:rPr>
          <w:sz w:val="22"/>
          <w:szCs w:val="22"/>
          <w:lang w:val="ru-RU"/>
        </w:rPr>
      </w:pPr>
    </w:p>
    <w:p w14:paraId="5E77E3EF" w14:textId="38702B08" w:rsidR="00A73ED5" w:rsidRDefault="00A73ED5" w:rsidP="00A73ED5">
      <w:pPr>
        <w:rPr>
          <w:sz w:val="22"/>
          <w:szCs w:val="22"/>
          <w:lang w:val="ru-RU"/>
        </w:rPr>
      </w:pPr>
    </w:p>
    <w:p w14:paraId="422F9844" w14:textId="36F131AF" w:rsidR="00A73ED5" w:rsidRDefault="00A73ED5" w:rsidP="00A73ED5">
      <w:pPr>
        <w:rPr>
          <w:sz w:val="22"/>
          <w:szCs w:val="22"/>
          <w:lang w:val="ru-RU"/>
        </w:rPr>
      </w:pPr>
    </w:p>
    <w:p w14:paraId="5E0BDD44" w14:textId="77777777" w:rsidR="00A73ED5" w:rsidRPr="00A73ED5" w:rsidRDefault="00A73ED5" w:rsidP="00A73ED5">
      <w:pPr>
        <w:rPr>
          <w:sz w:val="22"/>
          <w:szCs w:val="22"/>
          <w:lang w:val="ru-RU"/>
        </w:rPr>
      </w:pPr>
    </w:p>
    <w:p w14:paraId="1ED0EC5A" w14:textId="77777777" w:rsidR="00A73ED5" w:rsidRPr="00A73ED5" w:rsidRDefault="00A73ED5" w:rsidP="00A73ED5">
      <w:pPr>
        <w:rPr>
          <w:sz w:val="22"/>
          <w:szCs w:val="22"/>
          <w:lang w:val="ru-RU"/>
        </w:rPr>
      </w:pPr>
    </w:p>
    <w:p w14:paraId="50080951" w14:textId="77777777" w:rsidR="00A73ED5" w:rsidRPr="00A73ED5" w:rsidRDefault="00A73ED5" w:rsidP="00A73ED5">
      <w:pPr>
        <w:rPr>
          <w:sz w:val="22"/>
          <w:szCs w:val="22"/>
          <w:lang w:val="ru-RU"/>
        </w:rPr>
      </w:pPr>
    </w:p>
    <w:p w14:paraId="5F5A5359" w14:textId="77777777" w:rsidR="00A73ED5" w:rsidRPr="00A73ED5" w:rsidRDefault="00A73ED5" w:rsidP="00A73ED5">
      <w:pPr>
        <w:rPr>
          <w:sz w:val="22"/>
          <w:szCs w:val="22"/>
          <w:lang w:val="ru-RU"/>
        </w:rPr>
      </w:pPr>
    </w:p>
    <w:p w14:paraId="273C5EE4" w14:textId="77777777" w:rsidR="00A73ED5" w:rsidRPr="00A73ED5" w:rsidRDefault="00A73ED5" w:rsidP="00A73ED5">
      <w:pPr>
        <w:rPr>
          <w:sz w:val="22"/>
          <w:szCs w:val="22"/>
          <w:lang w:val="ru-RU"/>
        </w:rPr>
      </w:pPr>
    </w:p>
    <w:p w14:paraId="52111756" w14:textId="77777777" w:rsidR="00A73ED5" w:rsidRPr="00A73ED5" w:rsidRDefault="00A73ED5" w:rsidP="00A73ED5">
      <w:pPr>
        <w:rPr>
          <w:sz w:val="22"/>
          <w:szCs w:val="22"/>
          <w:lang w:val="ru-RU"/>
        </w:rPr>
      </w:pPr>
    </w:p>
    <w:p w14:paraId="74B91528" w14:textId="77777777" w:rsidR="00A73ED5" w:rsidRPr="00A73ED5" w:rsidRDefault="00A73ED5" w:rsidP="00A73ED5">
      <w:pPr>
        <w:shd w:val="clear" w:color="auto" w:fill="FFFFFF"/>
        <w:jc w:val="center"/>
        <w:rPr>
          <w:b/>
          <w:sz w:val="22"/>
          <w:szCs w:val="22"/>
          <w:lang w:val="ru-RU"/>
        </w:rPr>
      </w:pPr>
      <w:r w:rsidRPr="00A73ED5">
        <w:rPr>
          <w:b/>
          <w:sz w:val="22"/>
          <w:szCs w:val="22"/>
          <w:lang w:val="ru-RU"/>
        </w:rPr>
        <w:lastRenderedPageBreak/>
        <w:t>ПЕРЕДАТОЧНЫЙ  АКТ № ______</w:t>
      </w:r>
    </w:p>
    <w:p w14:paraId="7B6D9457" w14:textId="77777777" w:rsidR="00A73ED5" w:rsidRPr="00A73ED5" w:rsidRDefault="00A73ED5" w:rsidP="00A73ED5">
      <w:pPr>
        <w:shd w:val="clear" w:color="auto" w:fill="FFFFFF"/>
        <w:jc w:val="center"/>
        <w:rPr>
          <w:b/>
          <w:spacing w:val="-4"/>
          <w:sz w:val="22"/>
          <w:szCs w:val="22"/>
          <w:lang w:val="ru-RU"/>
        </w:rPr>
      </w:pPr>
      <w:r w:rsidRPr="00A73ED5">
        <w:rPr>
          <w:b/>
          <w:sz w:val="22"/>
          <w:szCs w:val="22"/>
          <w:lang w:val="ru-RU"/>
        </w:rPr>
        <w:t xml:space="preserve">по Договору  </w:t>
      </w:r>
      <w:r w:rsidRPr="00A73ED5">
        <w:rPr>
          <w:b/>
          <w:spacing w:val="-4"/>
          <w:sz w:val="22"/>
          <w:szCs w:val="22"/>
          <w:lang w:val="ru-RU"/>
        </w:rPr>
        <w:t>купли-продажи недвижимости, находящейся</w:t>
      </w:r>
    </w:p>
    <w:p w14:paraId="35E0D4B4" w14:textId="77777777" w:rsidR="00A73ED5" w:rsidRPr="00A73ED5" w:rsidRDefault="00A73ED5" w:rsidP="00A73ED5">
      <w:pPr>
        <w:shd w:val="clear" w:color="auto" w:fill="FFFFFF"/>
        <w:jc w:val="center"/>
        <w:rPr>
          <w:b/>
          <w:sz w:val="22"/>
          <w:szCs w:val="22"/>
          <w:lang w:val="ru-RU"/>
        </w:rPr>
      </w:pPr>
      <w:r w:rsidRPr="00A73ED5">
        <w:rPr>
          <w:b/>
          <w:spacing w:val="-4"/>
          <w:sz w:val="22"/>
          <w:szCs w:val="22"/>
          <w:lang w:val="ru-RU"/>
        </w:rPr>
        <w:t>в муниципальной собственности городского округа Долгопрудный</w:t>
      </w:r>
    </w:p>
    <w:p w14:paraId="0D4CC40D" w14:textId="77777777" w:rsidR="00A73ED5" w:rsidRPr="00A73ED5" w:rsidRDefault="00A73ED5" w:rsidP="00A73ED5">
      <w:pPr>
        <w:shd w:val="clear" w:color="auto" w:fill="FFFFFF"/>
        <w:jc w:val="center"/>
        <w:rPr>
          <w:color w:val="000000"/>
          <w:spacing w:val="-4"/>
          <w:sz w:val="22"/>
          <w:szCs w:val="22"/>
          <w:lang w:val="ru-RU"/>
        </w:rPr>
      </w:pPr>
      <w:r w:rsidRPr="00A73ED5">
        <w:rPr>
          <w:b/>
          <w:sz w:val="22"/>
          <w:szCs w:val="22"/>
          <w:lang w:val="ru-RU"/>
        </w:rPr>
        <w:t xml:space="preserve">от </w:t>
      </w:r>
      <w:r w:rsidRPr="00A73ED5">
        <w:rPr>
          <w:b/>
          <w:color w:val="000000"/>
          <w:spacing w:val="-4"/>
          <w:sz w:val="22"/>
          <w:szCs w:val="22"/>
          <w:lang w:val="ru-RU"/>
        </w:rPr>
        <w:t>«_</w:t>
      </w:r>
      <w:r w:rsidRPr="00A73ED5">
        <w:rPr>
          <w:b/>
          <w:color w:val="000000"/>
          <w:spacing w:val="-4"/>
          <w:sz w:val="22"/>
          <w:szCs w:val="22"/>
          <w:u w:val="single"/>
          <w:lang w:val="ru-RU"/>
        </w:rPr>
        <w:t>__</w:t>
      </w:r>
      <w:r w:rsidRPr="00A73ED5">
        <w:rPr>
          <w:b/>
          <w:color w:val="000000"/>
          <w:spacing w:val="-4"/>
          <w:sz w:val="22"/>
          <w:szCs w:val="22"/>
          <w:lang w:val="ru-RU"/>
        </w:rPr>
        <w:t>_» ______</w:t>
      </w:r>
      <w:r w:rsidRPr="00A73ED5">
        <w:rPr>
          <w:b/>
          <w:color w:val="000000"/>
          <w:spacing w:val="-4"/>
          <w:sz w:val="22"/>
          <w:szCs w:val="22"/>
          <w:u w:val="single"/>
          <w:lang w:val="ru-RU"/>
        </w:rPr>
        <w:t>_</w:t>
      </w:r>
      <w:r w:rsidRPr="00A73ED5">
        <w:rPr>
          <w:b/>
          <w:sz w:val="22"/>
          <w:szCs w:val="22"/>
          <w:u w:val="single"/>
          <w:lang w:val="ru-RU"/>
        </w:rPr>
        <w:t xml:space="preserve"> </w:t>
      </w:r>
      <w:r w:rsidRPr="00A73ED5">
        <w:rPr>
          <w:b/>
          <w:sz w:val="22"/>
          <w:szCs w:val="22"/>
          <w:lang w:val="ru-RU"/>
        </w:rPr>
        <w:t xml:space="preserve">  20____г №____ </w:t>
      </w:r>
    </w:p>
    <w:p w14:paraId="5509E536" w14:textId="77777777" w:rsidR="00A73ED5" w:rsidRPr="00A73ED5" w:rsidRDefault="00A73ED5" w:rsidP="00A73ED5">
      <w:pPr>
        <w:shd w:val="clear" w:color="auto" w:fill="FFFFFF"/>
        <w:rPr>
          <w:color w:val="000000"/>
          <w:spacing w:val="-7"/>
          <w:sz w:val="22"/>
          <w:szCs w:val="22"/>
          <w:lang w:val="ru-RU"/>
        </w:rPr>
      </w:pPr>
      <w:r w:rsidRPr="00A73ED5">
        <w:rPr>
          <w:color w:val="000000"/>
          <w:spacing w:val="-4"/>
          <w:sz w:val="22"/>
          <w:szCs w:val="22"/>
          <w:lang w:val="ru-RU"/>
        </w:rPr>
        <w:t xml:space="preserve">г. Долгопрудный </w:t>
      </w:r>
      <w:r w:rsidRPr="00A73ED5">
        <w:rPr>
          <w:color w:val="000000"/>
          <w:spacing w:val="-4"/>
          <w:sz w:val="22"/>
          <w:szCs w:val="22"/>
          <w:lang w:val="ru-RU"/>
        </w:rPr>
        <w:tab/>
      </w:r>
      <w:r w:rsidRPr="00A73ED5">
        <w:rPr>
          <w:color w:val="000000"/>
          <w:spacing w:val="-4"/>
          <w:sz w:val="22"/>
          <w:szCs w:val="22"/>
          <w:lang w:val="ru-RU"/>
        </w:rPr>
        <w:tab/>
        <w:t xml:space="preserve">                                                                «____» ___________</w:t>
      </w:r>
      <w:r w:rsidRPr="00A73ED5">
        <w:rPr>
          <w:color w:val="000000"/>
          <w:spacing w:val="-7"/>
          <w:sz w:val="22"/>
          <w:szCs w:val="22"/>
          <w:lang w:val="ru-RU"/>
        </w:rPr>
        <w:t>20__ г.</w:t>
      </w:r>
    </w:p>
    <w:p w14:paraId="77AB352F" w14:textId="77777777" w:rsidR="00A73ED5" w:rsidRPr="00A73ED5" w:rsidRDefault="00A73ED5" w:rsidP="00A73ED5">
      <w:pPr>
        <w:shd w:val="clear" w:color="auto" w:fill="FFFFFF"/>
        <w:jc w:val="both"/>
        <w:rPr>
          <w:color w:val="000000"/>
          <w:spacing w:val="-9"/>
          <w:sz w:val="22"/>
          <w:szCs w:val="22"/>
          <w:lang w:val="ru-RU"/>
        </w:rPr>
      </w:pPr>
      <w:r w:rsidRPr="00A73ED5">
        <w:rPr>
          <w:color w:val="000000"/>
          <w:spacing w:val="-7"/>
          <w:sz w:val="22"/>
          <w:szCs w:val="22"/>
          <w:lang w:val="ru-RU"/>
        </w:rPr>
        <w:t>Московской области</w:t>
      </w:r>
    </w:p>
    <w:p w14:paraId="7E2453D7" w14:textId="77777777" w:rsidR="00A73ED5" w:rsidRPr="00A73ED5" w:rsidRDefault="00A73ED5" w:rsidP="00A73ED5">
      <w:pPr>
        <w:shd w:val="clear" w:color="auto" w:fill="FFFFFF"/>
        <w:jc w:val="both"/>
        <w:rPr>
          <w:color w:val="000000"/>
          <w:spacing w:val="-9"/>
          <w:sz w:val="22"/>
          <w:szCs w:val="22"/>
          <w:lang w:val="ru-RU"/>
        </w:rPr>
      </w:pPr>
    </w:p>
    <w:p w14:paraId="52B16467" w14:textId="77777777" w:rsidR="00A73ED5" w:rsidRPr="00A73ED5" w:rsidRDefault="00A73ED5" w:rsidP="00A73ED5">
      <w:pPr>
        <w:shd w:val="clear" w:color="auto" w:fill="FFFFFF"/>
        <w:ind w:firstLine="708"/>
        <w:jc w:val="both"/>
        <w:rPr>
          <w:sz w:val="22"/>
          <w:szCs w:val="22"/>
          <w:lang w:val="ru-RU"/>
        </w:rPr>
      </w:pPr>
      <w:r w:rsidRPr="00A73ED5">
        <w:rPr>
          <w:b/>
          <w:sz w:val="22"/>
          <w:szCs w:val="22"/>
          <w:lang w:val="ru-RU"/>
        </w:rPr>
        <w:t>Администрация городского округа Долгопрудный</w:t>
      </w:r>
      <w:r w:rsidRPr="00A73ED5">
        <w:rPr>
          <w:sz w:val="22"/>
          <w:szCs w:val="22"/>
          <w:lang w:val="ru-RU"/>
        </w:rPr>
        <w:t xml:space="preserve">, действующая от имени городского округа Долгопрудный Московской области, </w:t>
      </w:r>
      <w:r w:rsidRPr="00A73ED5">
        <w:rPr>
          <w:bCs/>
          <w:sz w:val="22"/>
          <w:szCs w:val="22"/>
          <w:lang w:val="ru-RU"/>
        </w:rPr>
        <w:t xml:space="preserve">идентификационный номер налогоплательщика (ИНН юридического лица): 5008001799, основной государственный регистрационный номер (ОГРН): 1035001850773, свидетельство о государственной регистрации юридического лица: серия 50 № 003881008, от 14.01.2003 года, </w:t>
      </w:r>
      <w:r w:rsidRPr="00A73ED5">
        <w:rPr>
          <w:sz w:val="22"/>
          <w:szCs w:val="22"/>
          <w:lang w:val="ru-RU"/>
        </w:rPr>
        <w:t>в лице ____________, действующего на основании ____________________</w:t>
      </w:r>
      <w:r w:rsidRPr="00A73ED5">
        <w:rPr>
          <w:spacing w:val="5"/>
          <w:sz w:val="22"/>
          <w:szCs w:val="22"/>
          <w:lang w:val="ru-RU"/>
        </w:rPr>
        <w:t xml:space="preserve">, именуемая в дальнейшем  </w:t>
      </w:r>
      <w:r w:rsidRPr="00A73ED5">
        <w:rPr>
          <w:b/>
          <w:spacing w:val="5"/>
          <w:sz w:val="22"/>
          <w:szCs w:val="22"/>
          <w:lang w:val="ru-RU"/>
        </w:rPr>
        <w:t>«Продавец»</w:t>
      </w:r>
      <w:r w:rsidRPr="00A73ED5">
        <w:rPr>
          <w:spacing w:val="5"/>
          <w:sz w:val="22"/>
          <w:szCs w:val="22"/>
          <w:lang w:val="ru-RU"/>
        </w:rPr>
        <w:t>, с одной стороны, и</w:t>
      </w:r>
    </w:p>
    <w:p w14:paraId="7A65A2A6" w14:textId="77777777" w:rsidR="00A73ED5" w:rsidRPr="00A73ED5" w:rsidRDefault="00A73ED5" w:rsidP="00A73ED5">
      <w:pPr>
        <w:shd w:val="clear" w:color="auto" w:fill="FFFFFF"/>
        <w:jc w:val="both"/>
        <w:rPr>
          <w:sz w:val="22"/>
          <w:szCs w:val="22"/>
          <w:lang w:val="ru-RU"/>
        </w:rPr>
      </w:pPr>
      <w:r w:rsidRPr="00A73ED5">
        <w:rPr>
          <w:b/>
          <w:bCs/>
          <w:color w:val="000000"/>
          <w:sz w:val="22"/>
          <w:szCs w:val="22"/>
          <w:lang w:val="ru-RU"/>
        </w:rPr>
        <w:t>___________________________________________</w:t>
      </w:r>
      <w:r w:rsidRPr="00A73ED5">
        <w:rPr>
          <w:sz w:val="22"/>
          <w:szCs w:val="22"/>
          <w:lang w:val="ru-RU"/>
        </w:rPr>
        <w:t>,</w:t>
      </w:r>
    </w:p>
    <w:p w14:paraId="281DB557" w14:textId="77777777" w:rsidR="00A73ED5" w:rsidRPr="00A73ED5" w:rsidRDefault="00A73ED5" w:rsidP="00A73ED5">
      <w:pPr>
        <w:spacing w:after="120" w:line="200" w:lineRule="atLeast"/>
        <w:rPr>
          <w:sz w:val="22"/>
          <w:szCs w:val="22"/>
          <w:lang w:val="ru-RU"/>
        </w:rPr>
      </w:pPr>
      <w:r w:rsidRPr="00A73ED5">
        <w:rPr>
          <w:sz w:val="22"/>
          <w:szCs w:val="22"/>
          <w:lang w:val="ru-RU"/>
        </w:rPr>
        <w:t xml:space="preserve">в лице </w:t>
      </w:r>
      <w:r w:rsidRPr="00A73ED5">
        <w:rPr>
          <w:b/>
          <w:bCs/>
          <w:color w:val="000000"/>
          <w:sz w:val="22"/>
          <w:szCs w:val="22"/>
          <w:lang w:val="ru-RU"/>
        </w:rPr>
        <w:t>___________________________________________</w:t>
      </w:r>
      <w:r w:rsidRPr="00A73ED5">
        <w:rPr>
          <w:sz w:val="22"/>
          <w:szCs w:val="22"/>
          <w:lang w:val="ru-RU"/>
        </w:rPr>
        <w:t xml:space="preserve"> , </w:t>
      </w:r>
    </w:p>
    <w:p w14:paraId="16C287F9" w14:textId="77777777" w:rsidR="00A73ED5" w:rsidRPr="00A73ED5" w:rsidRDefault="00A73ED5" w:rsidP="00A73ED5">
      <w:pPr>
        <w:spacing w:after="120" w:line="200" w:lineRule="atLeast"/>
        <w:rPr>
          <w:spacing w:val="5"/>
          <w:sz w:val="22"/>
          <w:szCs w:val="22"/>
          <w:lang w:val="ru-RU"/>
        </w:rPr>
      </w:pPr>
      <w:r w:rsidRPr="00A73ED5">
        <w:rPr>
          <w:sz w:val="22"/>
          <w:szCs w:val="22"/>
          <w:lang w:val="ru-RU"/>
        </w:rPr>
        <w:t xml:space="preserve">действующего на основании  _______, зарегистрированного _____________за ГРН ____________, (Свидетельство о государственной регистрации юридического лица от _________), ОГРН ____________, ИНН _____________,    </w:t>
      </w:r>
    </w:p>
    <w:p w14:paraId="3FE72C3B" w14:textId="77777777" w:rsidR="00A73ED5" w:rsidRPr="00A73ED5" w:rsidRDefault="00A73ED5" w:rsidP="00A73ED5">
      <w:pPr>
        <w:shd w:val="clear" w:color="auto" w:fill="FFFFFF"/>
        <w:jc w:val="both"/>
        <w:rPr>
          <w:color w:val="000000"/>
          <w:spacing w:val="5"/>
          <w:sz w:val="22"/>
          <w:szCs w:val="22"/>
          <w:lang w:val="ru-RU"/>
        </w:rPr>
      </w:pPr>
      <w:r w:rsidRPr="00A73ED5">
        <w:rPr>
          <w:spacing w:val="5"/>
          <w:sz w:val="22"/>
          <w:szCs w:val="22"/>
          <w:lang w:val="ru-RU"/>
        </w:rPr>
        <w:t xml:space="preserve">именуем__  в дальнейшем </w:t>
      </w:r>
      <w:r w:rsidRPr="00A73ED5">
        <w:rPr>
          <w:b/>
          <w:spacing w:val="5"/>
          <w:sz w:val="22"/>
          <w:szCs w:val="22"/>
          <w:lang w:val="ru-RU"/>
        </w:rPr>
        <w:t>«Покупатель»</w:t>
      </w:r>
      <w:r w:rsidRPr="00A73ED5">
        <w:rPr>
          <w:spacing w:val="5"/>
          <w:sz w:val="22"/>
          <w:szCs w:val="22"/>
          <w:lang w:val="ru-RU"/>
        </w:rPr>
        <w:t xml:space="preserve">, с другой стороны, </w:t>
      </w:r>
    </w:p>
    <w:p w14:paraId="2298A5EF" w14:textId="77777777" w:rsidR="00A73ED5" w:rsidRPr="00A73ED5" w:rsidRDefault="00A73ED5" w:rsidP="00A73ED5">
      <w:pPr>
        <w:shd w:val="clear" w:color="auto" w:fill="FFFFFF"/>
        <w:jc w:val="both"/>
        <w:rPr>
          <w:color w:val="000000"/>
          <w:spacing w:val="5"/>
          <w:sz w:val="22"/>
          <w:szCs w:val="22"/>
          <w:lang w:val="ru-RU"/>
        </w:rPr>
      </w:pPr>
      <w:r w:rsidRPr="00A73ED5">
        <w:rPr>
          <w:color w:val="000000"/>
          <w:spacing w:val="5"/>
          <w:sz w:val="22"/>
          <w:szCs w:val="22"/>
          <w:lang w:val="ru-RU"/>
        </w:rPr>
        <w:t xml:space="preserve">вместе именуемые Стороны, </w:t>
      </w:r>
    </w:p>
    <w:p w14:paraId="552274C6" w14:textId="77777777" w:rsidR="00A73ED5" w:rsidRPr="00A73ED5" w:rsidRDefault="00A73ED5" w:rsidP="00A73ED5">
      <w:pPr>
        <w:shd w:val="clear" w:color="auto" w:fill="FFFFFF"/>
        <w:jc w:val="both"/>
        <w:rPr>
          <w:color w:val="000000"/>
          <w:spacing w:val="5"/>
          <w:sz w:val="22"/>
          <w:szCs w:val="22"/>
          <w:lang w:val="ru-RU"/>
        </w:rPr>
      </w:pPr>
    </w:p>
    <w:p w14:paraId="25E6BD8D" w14:textId="77777777" w:rsidR="00A73ED5" w:rsidRPr="00A73ED5" w:rsidRDefault="00A73ED5" w:rsidP="00A73ED5">
      <w:pPr>
        <w:shd w:val="clear" w:color="auto" w:fill="FFFFFF"/>
        <w:jc w:val="both"/>
        <w:rPr>
          <w:color w:val="000000"/>
          <w:spacing w:val="-1"/>
          <w:sz w:val="22"/>
          <w:szCs w:val="22"/>
          <w:lang w:val="ru-RU"/>
        </w:rPr>
      </w:pPr>
      <w:r w:rsidRPr="00A73ED5">
        <w:rPr>
          <w:color w:val="000000"/>
          <w:spacing w:val="5"/>
          <w:sz w:val="22"/>
          <w:szCs w:val="22"/>
          <w:lang w:val="ru-RU"/>
        </w:rPr>
        <w:t xml:space="preserve">в соответствии со ст. 556 Гражданского Кодекса Российской Федерации составили настоящий передаточный акт </w:t>
      </w:r>
      <w:r w:rsidRPr="00A73ED5">
        <w:rPr>
          <w:color w:val="000000"/>
          <w:spacing w:val="-3"/>
          <w:sz w:val="22"/>
          <w:szCs w:val="22"/>
          <w:lang w:val="ru-RU"/>
        </w:rPr>
        <w:t>о нижеследующем:</w:t>
      </w:r>
    </w:p>
    <w:p w14:paraId="20029A19" w14:textId="77777777" w:rsidR="00A73ED5" w:rsidRPr="00A73ED5" w:rsidRDefault="00A73ED5" w:rsidP="00A73ED5">
      <w:pPr>
        <w:shd w:val="clear" w:color="auto" w:fill="FFFFFF"/>
        <w:ind w:firstLine="708"/>
        <w:jc w:val="both"/>
        <w:rPr>
          <w:color w:val="000000"/>
          <w:sz w:val="22"/>
          <w:szCs w:val="22"/>
          <w:lang w:val="ru-RU"/>
        </w:rPr>
      </w:pPr>
      <w:r w:rsidRPr="00A73ED5">
        <w:rPr>
          <w:color w:val="000000"/>
          <w:spacing w:val="-1"/>
          <w:sz w:val="22"/>
          <w:szCs w:val="22"/>
          <w:lang w:val="ru-RU"/>
        </w:rPr>
        <w:t xml:space="preserve">1. Продавец в соответствии с Договором </w:t>
      </w:r>
      <w:r w:rsidRPr="00A73ED5">
        <w:rPr>
          <w:color w:val="000000"/>
          <w:spacing w:val="-4"/>
          <w:sz w:val="22"/>
          <w:szCs w:val="22"/>
          <w:lang w:val="ru-RU"/>
        </w:rPr>
        <w:t>купли-продажи недвижимого имущества, находящегося в муниципальной собственности городского округа  Долгопрудный, от «_</w:t>
      </w:r>
      <w:r w:rsidRPr="00A73ED5">
        <w:rPr>
          <w:color w:val="000000"/>
          <w:spacing w:val="-4"/>
          <w:sz w:val="22"/>
          <w:szCs w:val="22"/>
          <w:u w:val="single"/>
          <w:lang w:val="ru-RU"/>
        </w:rPr>
        <w:t>__</w:t>
      </w:r>
      <w:r w:rsidRPr="00A73ED5">
        <w:rPr>
          <w:color w:val="000000"/>
          <w:spacing w:val="-4"/>
          <w:sz w:val="22"/>
          <w:szCs w:val="22"/>
          <w:lang w:val="ru-RU"/>
        </w:rPr>
        <w:t>_»</w:t>
      </w:r>
      <w:r w:rsidRPr="00A73ED5">
        <w:rPr>
          <w:sz w:val="22"/>
          <w:szCs w:val="22"/>
          <w:lang w:val="ru-RU"/>
        </w:rPr>
        <w:t xml:space="preserve">  </w:t>
      </w:r>
      <w:r w:rsidRPr="00A73ED5">
        <w:rPr>
          <w:sz w:val="22"/>
          <w:szCs w:val="22"/>
          <w:u w:val="single"/>
          <w:lang w:val="ru-RU"/>
        </w:rPr>
        <w:t>____</w:t>
      </w:r>
      <w:r w:rsidRPr="00A73ED5">
        <w:rPr>
          <w:sz w:val="22"/>
          <w:szCs w:val="22"/>
          <w:lang w:val="ru-RU"/>
        </w:rPr>
        <w:t xml:space="preserve">  20___г №___</w:t>
      </w:r>
      <w:r w:rsidRPr="00A73ED5">
        <w:rPr>
          <w:sz w:val="22"/>
          <w:szCs w:val="22"/>
          <w:u w:val="single"/>
          <w:lang w:val="ru-RU"/>
        </w:rPr>
        <w:t>_</w:t>
      </w:r>
      <w:r w:rsidRPr="00A73ED5">
        <w:rPr>
          <w:sz w:val="22"/>
          <w:szCs w:val="22"/>
          <w:lang w:val="ru-RU"/>
        </w:rPr>
        <w:t>_</w:t>
      </w:r>
      <w:r w:rsidRPr="00A73ED5">
        <w:rPr>
          <w:b/>
          <w:sz w:val="22"/>
          <w:szCs w:val="22"/>
          <w:lang w:val="ru-RU"/>
        </w:rPr>
        <w:t xml:space="preserve"> </w:t>
      </w:r>
      <w:r w:rsidRPr="00A73ED5">
        <w:rPr>
          <w:color w:val="000000"/>
          <w:spacing w:val="-4"/>
          <w:sz w:val="22"/>
          <w:szCs w:val="22"/>
          <w:lang w:val="ru-RU"/>
        </w:rPr>
        <w:t xml:space="preserve"> (далее - Договор) передал  в собственность Покупателю, а Покупатель принял </w:t>
      </w:r>
      <w:r w:rsidRPr="00A73ED5">
        <w:rPr>
          <w:color w:val="000000"/>
          <w:spacing w:val="-1"/>
          <w:sz w:val="22"/>
          <w:szCs w:val="22"/>
          <w:lang w:val="ru-RU"/>
        </w:rPr>
        <w:t xml:space="preserve">недвижимое имущество - </w:t>
      </w:r>
      <w:r w:rsidRPr="00A73ED5">
        <w:rPr>
          <w:rFonts w:eastAsia="Arial"/>
          <w:color w:val="000000"/>
          <w:spacing w:val="-1"/>
          <w:sz w:val="22"/>
          <w:szCs w:val="22"/>
          <w:lang w:val="ru-RU"/>
        </w:rPr>
        <w:t xml:space="preserve">нежилое помещение общей площадью ____ кв. м. (этаж – ____), расположенное </w:t>
      </w:r>
      <w:r w:rsidRPr="00A73ED5">
        <w:rPr>
          <w:rFonts w:eastAsia="Arial"/>
          <w:sz w:val="22"/>
          <w:szCs w:val="22"/>
          <w:lang w:val="ru-RU"/>
        </w:rPr>
        <w:t xml:space="preserve">в здании по адресу: </w:t>
      </w:r>
      <w:r w:rsidRPr="00A73ED5">
        <w:rPr>
          <w:color w:val="000000"/>
          <w:sz w:val="22"/>
          <w:szCs w:val="22"/>
          <w:lang w:val="ru-RU" w:eastAsia="ru-RU"/>
        </w:rPr>
        <w:t>Московская область, г.</w:t>
      </w:r>
      <w:r w:rsidRPr="00A73ED5">
        <w:rPr>
          <w:color w:val="000000"/>
          <w:sz w:val="22"/>
          <w:szCs w:val="22"/>
          <w:lang w:eastAsia="ru-RU"/>
        </w:rPr>
        <w:t> </w:t>
      </w:r>
      <w:r w:rsidRPr="00A73ED5">
        <w:rPr>
          <w:color w:val="000000"/>
          <w:sz w:val="22"/>
          <w:szCs w:val="22"/>
          <w:lang w:val="ru-RU" w:eastAsia="ru-RU"/>
        </w:rPr>
        <w:t>Долгопрудный, ул.</w:t>
      </w:r>
      <w:r w:rsidRPr="00A73ED5">
        <w:rPr>
          <w:color w:val="000000"/>
          <w:sz w:val="22"/>
          <w:szCs w:val="22"/>
          <w:lang w:eastAsia="ru-RU"/>
        </w:rPr>
        <w:t> </w:t>
      </w:r>
      <w:r w:rsidRPr="00A73ED5">
        <w:rPr>
          <w:color w:val="000000"/>
          <w:sz w:val="22"/>
          <w:szCs w:val="22"/>
          <w:lang w:val="ru-RU" w:eastAsia="ru-RU"/>
        </w:rPr>
        <w:t xml:space="preserve">__________, д.____,  </w:t>
      </w:r>
      <w:r w:rsidRPr="00A73ED5">
        <w:rPr>
          <w:rFonts w:eastAsia="Arial"/>
          <w:color w:val="000000"/>
          <w:spacing w:val="-1"/>
          <w:sz w:val="22"/>
          <w:szCs w:val="22"/>
          <w:lang w:val="ru-RU"/>
        </w:rPr>
        <w:t xml:space="preserve">(кадастровый номер </w:t>
      </w:r>
      <w:r w:rsidRPr="00A73ED5">
        <w:rPr>
          <w:bCs/>
          <w:color w:val="000000"/>
          <w:sz w:val="22"/>
          <w:szCs w:val="22"/>
          <w:lang w:val="ru-RU" w:eastAsia="ru-RU"/>
        </w:rPr>
        <w:t>_______</w:t>
      </w:r>
      <w:r w:rsidRPr="00A73ED5">
        <w:rPr>
          <w:rFonts w:eastAsia="Arial"/>
          <w:color w:val="000000"/>
          <w:spacing w:val="-1"/>
          <w:sz w:val="22"/>
          <w:szCs w:val="22"/>
          <w:lang w:val="ru-RU"/>
        </w:rPr>
        <w:t>)</w:t>
      </w:r>
      <w:r w:rsidRPr="00A73ED5">
        <w:rPr>
          <w:rFonts w:eastAsia="Arial"/>
          <w:color w:val="000000"/>
          <w:sz w:val="22"/>
          <w:szCs w:val="22"/>
          <w:lang w:val="ru-RU"/>
        </w:rPr>
        <w:t xml:space="preserve"> </w:t>
      </w:r>
      <w:r w:rsidRPr="00A73ED5">
        <w:rPr>
          <w:color w:val="000000"/>
          <w:spacing w:val="-1"/>
          <w:sz w:val="22"/>
          <w:szCs w:val="22"/>
          <w:lang w:val="ru-RU"/>
        </w:rPr>
        <w:t>(далее – Недвижимое имущество)</w:t>
      </w:r>
      <w:r w:rsidRPr="00A73ED5">
        <w:rPr>
          <w:color w:val="000000"/>
          <w:sz w:val="22"/>
          <w:szCs w:val="22"/>
          <w:lang w:val="ru-RU"/>
        </w:rPr>
        <w:t xml:space="preserve">. </w:t>
      </w:r>
    </w:p>
    <w:p w14:paraId="1EDE7CB0" w14:textId="77777777" w:rsidR="00A73ED5" w:rsidRPr="00A73ED5" w:rsidRDefault="00A73ED5" w:rsidP="00A73ED5">
      <w:pPr>
        <w:shd w:val="clear" w:color="auto" w:fill="FFFFFF"/>
        <w:ind w:firstLine="382"/>
        <w:jc w:val="both"/>
        <w:rPr>
          <w:color w:val="000000"/>
          <w:sz w:val="22"/>
          <w:szCs w:val="22"/>
          <w:lang w:val="ru-RU"/>
        </w:rPr>
      </w:pPr>
      <w:r w:rsidRPr="00A73ED5">
        <w:rPr>
          <w:color w:val="000000"/>
          <w:sz w:val="22"/>
          <w:szCs w:val="22"/>
          <w:lang w:val="ru-RU"/>
        </w:rPr>
        <w:t xml:space="preserve">     2. Продавец передал, а Покупатель принял Недвижимое имущество в том состоянии, как оно есть на день подписания настоящего акта, Покупатель претензий по состоянию Недвижимого имущества на момент передачи не имеет и обязуется не предъявлять их в дальнейшем.</w:t>
      </w:r>
    </w:p>
    <w:p w14:paraId="586229FA" w14:textId="0834599D" w:rsidR="00A73ED5" w:rsidRPr="00A73ED5" w:rsidRDefault="00A73ED5" w:rsidP="00A73ED5">
      <w:pPr>
        <w:shd w:val="clear" w:color="auto" w:fill="FFFFFF"/>
        <w:ind w:firstLine="709"/>
        <w:jc w:val="both"/>
        <w:rPr>
          <w:sz w:val="22"/>
          <w:szCs w:val="22"/>
          <w:lang w:val="ru-RU"/>
        </w:rPr>
      </w:pPr>
      <w:r w:rsidRPr="00A73ED5">
        <w:rPr>
          <w:color w:val="000000"/>
          <w:sz w:val="22"/>
          <w:szCs w:val="22"/>
          <w:lang w:val="ru-RU"/>
        </w:rPr>
        <w:t xml:space="preserve">3. </w:t>
      </w:r>
      <w:r w:rsidRPr="00A73ED5">
        <w:rPr>
          <w:sz w:val="22"/>
          <w:szCs w:val="22"/>
          <w:lang w:val="ru-RU"/>
        </w:rPr>
        <w:t xml:space="preserve">Покупатель оплатил в установленном порядке денежные средства </w:t>
      </w:r>
      <w:r w:rsidRPr="00A73ED5">
        <w:rPr>
          <w:spacing w:val="-1"/>
          <w:sz w:val="22"/>
          <w:szCs w:val="22"/>
          <w:lang w:val="ru-RU"/>
        </w:rPr>
        <w:t xml:space="preserve">в размере ____ (_____) рублей ____ копеек, в соответствии с п.2.3. Договора, </w:t>
      </w:r>
      <w:r w:rsidRPr="00A73ED5">
        <w:rPr>
          <w:sz w:val="22"/>
          <w:szCs w:val="22"/>
          <w:lang w:val="ru-RU"/>
        </w:rPr>
        <w:t xml:space="preserve">денежные средства в полном объёме поступили на указанные в Договоре банковские реквизиты Продавца. Копии платежных поручений об оплате денежных средств Покупателем предоставлены Продавцу в установленный срок. </w:t>
      </w:r>
    </w:p>
    <w:p w14:paraId="48F144F2" w14:textId="77777777" w:rsidR="00A73ED5" w:rsidRPr="00A73ED5" w:rsidRDefault="00A73ED5" w:rsidP="00A73ED5">
      <w:pPr>
        <w:spacing w:line="200" w:lineRule="atLeast"/>
        <w:jc w:val="both"/>
        <w:rPr>
          <w:sz w:val="22"/>
          <w:szCs w:val="22"/>
          <w:lang w:val="ru-RU"/>
        </w:rPr>
      </w:pPr>
      <w:r w:rsidRPr="00A73ED5">
        <w:rPr>
          <w:sz w:val="22"/>
          <w:szCs w:val="22"/>
          <w:lang w:val="ru-RU"/>
        </w:rPr>
        <w:t xml:space="preserve">            4. </w:t>
      </w:r>
      <w:r w:rsidRPr="00A73ED5">
        <w:rPr>
          <w:spacing w:val="7"/>
          <w:sz w:val="22"/>
          <w:szCs w:val="22"/>
          <w:lang w:val="ru-RU"/>
        </w:rPr>
        <w:t>Настоящий акт составлен в трех экземплярах, имеющих одинаковую юридическую силу</w:t>
      </w:r>
      <w:r w:rsidRPr="00A73ED5">
        <w:rPr>
          <w:rFonts w:eastAsia="SimSun"/>
          <w:kern w:val="1"/>
          <w:sz w:val="22"/>
          <w:szCs w:val="22"/>
          <w:lang w:val="ru-RU" w:eastAsia="hi-IN" w:bidi="hi-IN"/>
        </w:rPr>
        <w:t>: один экземпляр –  Продавцу;   второй экземпляр –  Покупателю;  третий экземпляр –  органу, осуществляющему государственную регистрацию прав на недвижимое имущество и сделок с ним.</w:t>
      </w:r>
    </w:p>
    <w:p w14:paraId="6AEECBAE" w14:textId="77777777" w:rsidR="00A73ED5" w:rsidRPr="00A73ED5" w:rsidRDefault="00A73ED5" w:rsidP="00A73ED5">
      <w:pPr>
        <w:spacing w:after="120"/>
        <w:ind w:left="283"/>
        <w:rPr>
          <w:sz w:val="22"/>
          <w:szCs w:val="22"/>
          <w:lang w:val="ru-RU" w:eastAsia="ru-RU"/>
        </w:rPr>
      </w:pPr>
    </w:p>
    <w:p w14:paraId="6608D542" w14:textId="77777777" w:rsidR="00A73ED5" w:rsidRPr="00A73ED5" w:rsidRDefault="00A73ED5" w:rsidP="00A73ED5">
      <w:pPr>
        <w:shd w:val="clear" w:color="auto" w:fill="FFFFFF"/>
        <w:jc w:val="center"/>
        <w:rPr>
          <w:b/>
          <w:color w:val="000000"/>
          <w:sz w:val="22"/>
          <w:szCs w:val="22"/>
          <w:lang w:val="ru-RU"/>
        </w:rPr>
      </w:pPr>
      <w:r w:rsidRPr="00A73ED5">
        <w:rPr>
          <w:b/>
          <w:color w:val="000000"/>
          <w:sz w:val="22"/>
          <w:szCs w:val="22"/>
          <w:lang w:val="ru-RU"/>
        </w:rPr>
        <w:t xml:space="preserve"> Подписи и печати Сторон:</w:t>
      </w:r>
    </w:p>
    <w:p w14:paraId="7BEA3956" w14:textId="77777777" w:rsidR="00A73ED5" w:rsidRPr="00A73ED5" w:rsidRDefault="00A73ED5" w:rsidP="00A73ED5">
      <w:pPr>
        <w:shd w:val="clear" w:color="auto" w:fill="FFFFFF"/>
        <w:jc w:val="center"/>
        <w:rPr>
          <w:b/>
          <w:color w:val="000000"/>
          <w:sz w:val="22"/>
          <w:szCs w:val="22"/>
          <w:lang w:val="ru-RU"/>
        </w:rPr>
      </w:pPr>
    </w:p>
    <w:p w14:paraId="63A69BD0" w14:textId="77777777" w:rsidR="00A73ED5" w:rsidRPr="00A73ED5" w:rsidRDefault="00A73ED5" w:rsidP="00A73ED5">
      <w:pPr>
        <w:shd w:val="clear" w:color="auto" w:fill="FFFFFF"/>
        <w:rPr>
          <w:color w:val="000000"/>
          <w:sz w:val="22"/>
          <w:szCs w:val="22"/>
          <w:lang w:val="ru-RU"/>
        </w:rPr>
      </w:pPr>
      <w:r w:rsidRPr="00A73ED5">
        <w:rPr>
          <w:spacing w:val="-4"/>
          <w:sz w:val="22"/>
          <w:szCs w:val="22"/>
          <w:lang w:val="ru-RU"/>
        </w:rPr>
        <w:t>от</w:t>
      </w:r>
      <w:r w:rsidRPr="00A73ED5">
        <w:rPr>
          <w:color w:val="000000"/>
          <w:spacing w:val="-4"/>
          <w:sz w:val="22"/>
          <w:szCs w:val="22"/>
          <w:lang w:val="ru-RU"/>
        </w:rPr>
        <w:t xml:space="preserve"> Продавца:                                                                                        от   Покупателя:</w:t>
      </w:r>
    </w:p>
    <w:p w14:paraId="09B47945" w14:textId="77777777" w:rsidR="00A73ED5" w:rsidRPr="00A73ED5" w:rsidRDefault="00A73ED5" w:rsidP="00A73ED5">
      <w:pPr>
        <w:shd w:val="clear" w:color="auto" w:fill="FFFFFF"/>
        <w:jc w:val="both"/>
        <w:rPr>
          <w:color w:val="000000"/>
          <w:spacing w:val="-4"/>
          <w:sz w:val="22"/>
          <w:szCs w:val="22"/>
          <w:lang w:val="ru-RU"/>
        </w:rPr>
      </w:pPr>
      <w:r w:rsidRPr="00A73ED5">
        <w:rPr>
          <w:color w:val="000000"/>
          <w:spacing w:val="-4"/>
          <w:sz w:val="22"/>
          <w:szCs w:val="22"/>
          <w:lang w:val="ru-RU"/>
        </w:rPr>
        <w:t xml:space="preserve">     </w:t>
      </w:r>
    </w:p>
    <w:p w14:paraId="6B9D0576" w14:textId="77777777" w:rsidR="00A73ED5" w:rsidRPr="00A73ED5" w:rsidRDefault="00A73ED5" w:rsidP="00A73ED5">
      <w:pPr>
        <w:shd w:val="clear" w:color="auto" w:fill="FFFFFF"/>
        <w:jc w:val="both"/>
        <w:rPr>
          <w:sz w:val="22"/>
          <w:szCs w:val="22"/>
          <w:lang w:val="ru-RU"/>
        </w:rPr>
      </w:pPr>
      <w:r w:rsidRPr="00A73ED5">
        <w:rPr>
          <w:sz w:val="22"/>
          <w:szCs w:val="22"/>
          <w:lang w:val="ru-RU"/>
        </w:rPr>
        <w:t>Администрация городского                                                     ____</w:t>
      </w:r>
      <w:r w:rsidRPr="00A73ED5">
        <w:rPr>
          <w:sz w:val="22"/>
          <w:szCs w:val="22"/>
          <w:u w:val="single"/>
          <w:lang w:val="ru-RU"/>
        </w:rPr>
        <w:t>__(наименование)</w:t>
      </w:r>
      <w:r w:rsidRPr="00A73ED5">
        <w:rPr>
          <w:sz w:val="22"/>
          <w:szCs w:val="22"/>
          <w:lang w:val="ru-RU"/>
        </w:rPr>
        <w:t>______</w:t>
      </w:r>
    </w:p>
    <w:p w14:paraId="01E75EF5" w14:textId="3AF19278" w:rsidR="00A73ED5" w:rsidRPr="00A73ED5" w:rsidRDefault="00A73ED5" w:rsidP="00A73ED5">
      <w:pPr>
        <w:shd w:val="clear" w:color="auto" w:fill="FFFFFF"/>
        <w:jc w:val="both"/>
        <w:rPr>
          <w:sz w:val="22"/>
          <w:szCs w:val="22"/>
          <w:lang w:val="ru-RU"/>
        </w:rPr>
      </w:pPr>
      <w:r w:rsidRPr="00A73ED5">
        <w:rPr>
          <w:sz w:val="22"/>
          <w:szCs w:val="22"/>
          <w:lang w:val="ru-RU"/>
        </w:rPr>
        <w:t>округа  Долгопрудн</w:t>
      </w:r>
      <w:r w:rsidR="00EF6B0F">
        <w:rPr>
          <w:sz w:val="22"/>
          <w:szCs w:val="22"/>
          <w:lang w:val="ru-RU"/>
        </w:rPr>
        <w:t>ый</w:t>
      </w:r>
    </w:p>
    <w:p w14:paraId="24327D73" w14:textId="77777777" w:rsidR="00A73ED5" w:rsidRPr="00A73ED5" w:rsidRDefault="00A73ED5" w:rsidP="00A73ED5">
      <w:pPr>
        <w:shd w:val="clear" w:color="auto" w:fill="FFFFFF"/>
        <w:jc w:val="both"/>
        <w:rPr>
          <w:sz w:val="22"/>
          <w:szCs w:val="22"/>
          <w:lang w:val="ru-RU"/>
        </w:rPr>
      </w:pPr>
      <w:r w:rsidRPr="00A73ED5">
        <w:rPr>
          <w:sz w:val="22"/>
          <w:szCs w:val="22"/>
          <w:lang w:val="ru-RU"/>
        </w:rPr>
        <w:t xml:space="preserve">                                              </w:t>
      </w:r>
    </w:p>
    <w:p w14:paraId="5F1AD339" w14:textId="77777777" w:rsidR="00A73ED5" w:rsidRPr="00A73ED5" w:rsidRDefault="00A73ED5" w:rsidP="00A73ED5">
      <w:pPr>
        <w:shd w:val="clear" w:color="auto" w:fill="FFFFFF"/>
        <w:jc w:val="both"/>
        <w:rPr>
          <w:sz w:val="22"/>
          <w:szCs w:val="22"/>
          <w:lang w:val="ru-RU"/>
        </w:rPr>
      </w:pPr>
    </w:p>
    <w:p w14:paraId="23260ACD" w14:textId="77777777" w:rsidR="00A73ED5" w:rsidRPr="00A73ED5" w:rsidRDefault="00A73ED5" w:rsidP="00A73ED5">
      <w:pPr>
        <w:shd w:val="clear" w:color="auto" w:fill="FFFFFF"/>
        <w:jc w:val="both"/>
        <w:rPr>
          <w:spacing w:val="-4"/>
          <w:sz w:val="22"/>
          <w:szCs w:val="22"/>
          <w:lang w:val="ru-RU"/>
        </w:rPr>
      </w:pPr>
      <w:r w:rsidRPr="00A73ED5">
        <w:rPr>
          <w:b/>
          <w:sz w:val="22"/>
          <w:szCs w:val="22"/>
          <w:lang w:val="ru-RU"/>
        </w:rPr>
        <w:t xml:space="preserve">_______________________  _______                                _____________(ФИО) </w:t>
      </w:r>
    </w:p>
    <w:p w14:paraId="709C7059" w14:textId="71E60ECD" w:rsidR="00B75FF7" w:rsidRPr="00A73ED5" w:rsidRDefault="00A73ED5" w:rsidP="00A73ED5">
      <w:pPr>
        <w:shd w:val="clear" w:color="auto" w:fill="FFFFFF"/>
        <w:rPr>
          <w:sz w:val="22"/>
          <w:szCs w:val="22"/>
          <w:lang w:val="ru-RU"/>
        </w:rPr>
      </w:pPr>
      <w:r w:rsidRPr="00A73ED5">
        <w:rPr>
          <w:spacing w:val="-4"/>
          <w:sz w:val="22"/>
          <w:szCs w:val="22"/>
          <w:lang w:val="ru-RU"/>
        </w:rPr>
        <w:t>м.п                                                                                                      м.п.</w:t>
      </w:r>
    </w:p>
    <w:permEnd w:id="29316665"/>
    <w:p w14:paraId="556ACDFB" w14:textId="77777777" w:rsidR="00B75FF7" w:rsidRDefault="00B75FF7" w:rsidP="004A4111">
      <w:pPr>
        <w:rPr>
          <w:sz w:val="20"/>
          <w:lang w:val="ru-RU" w:eastAsia="ru-RU"/>
        </w:rPr>
      </w:pPr>
    </w:p>
    <w:bookmarkEnd w:id="53"/>
    <w:p w14:paraId="4063AC33" w14:textId="3281603B" w:rsidR="00611B2F" w:rsidRDefault="00611B2F" w:rsidP="004A4111">
      <w:pPr>
        <w:rPr>
          <w:sz w:val="20"/>
          <w:lang w:val="ru-RU" w:eastAsia="ru-RU"/>
        </w:rPr>
      </w:pPr>
    </w:p>
    <w:p w14:paraId="285577CC" w14:textId="6E8566EC" w:rsidR="00611B2F" w:rsidRDefault="00611B2F" w:rsidP="004A4111">
      <w:pPr>
        <w:rPr>
          <w:sz w:val="20"/>
          <w:lang w:val="ru-RU" w:eastAsia="ru-RU"/>
        </w:rPr>
      </w:pPr>
    </w:p>
    <w:p w14:paraId="0ECA55B0" w14:textId="37120120" w:rsidR="00611B2F" w:rsidRDefault="00611B2F" w:rsidP="004A4111">
      <w:pPr>
        <w:rPr>
          <w:sz w:val="20"/>
          <w:lang w:val="ru-RU" w:eastAsia="ru-RU"/>
        </w:rPr>
      </w:pPr>
    </w:p>
    <w:p w14:paraId="48C1FCD8" w14:textId="1E4B8651" w:rsidR="00611B2F" w:rsidRDefault="00611B2F" w:rsidP="004A4111">
      <w:pPr>
        <w:rPr>
          <w:sz w:val="20"/>
          <w:lang w:val="ru-RU" w:eastAsia="ru-RU"/>
        </w:rPr>
      </w:pPr>
    </w:p>
    <w:p w14:paraId="526C9DC7" w14:textId="0F3262FD" w:rsidR="00611B2F" w:rsidRDefault="00611B2F" w:rsidP="004A4111">
      <w:pPr>
        <w:rPr>
          <w:sz w:val="20"/>
          <w:lang w:val="ru-RU" w:eastAsia="ru-RU"/>
        </w:rPr>
      </w:pPr>
    </w:p>
    <w:p w14:paraId="1B0C3A17" w14:textId="4AE93847" w:rsidR="00611B2F" w:rsidRDefault="00611B2F" w:rsidP="004A4111">
      <w:pPr>
        <w:rPr>
          <w:sz w:val="20"/>
          <w:lang w:val="ru-RU" w:eastAsia="ru-RU"/>
        </w:rPr>
      </w:pPr>
    </w:p>
    <w:p w14:paraId="7020DE9F" w14:textId="1DD8CE82" w:rsidR="00611B2F" w:rsidRDefault="00611B2F" w:rsidP="004A4111">
      <w:pPr>
        <w:rPr>
          <w:sz w:val="20"/>
          <w:lang w:val="ru-RU" w:eastAsia="ru-RU"/>
        </w:rPr>
      </w:pPr>
    </w:p>
    <w:p w14:paraId="2177048E" w14:textId="0F0AEB91" w:rsidR="00611B2F" w:rsidRDefault="00611B2F" w:rsidP="004A4111">
      <w:pPr>
        <w:rPr>
          <w:sz w:val="20"/>
          <w:lang w:val="ru-RU" w:eastAsia="ru-RU"/>
        </w:rPr>
      </w:pPr>
    </w:p>
    <w:p w14:paraId="73387854" w14:textId="77777777" w:rsidR="00AE639E" w:rsidRPr="004844B3" w:rsidRDefault="00AE639E" w:rsidP="00AE639E">
      <w:pPr>
        <w:pStyle w:val="aff7"/>
      </w:pPr>
      <w:bookmarkStart w:id="54" w:name="_Toc13754049"/>
      <w:bookmarkEnd w:id="41"/>
      <w:bookmarkEnd w:id="42"/>
      <w:bookmarkEnd w:id="51"/>
      <w:r w:rsidRPr="004844B3">
        <w:lastRenderedPageBreak/>
        <w:t xml:space="preserve">Приложение </w:t>
      </w:r>
      <w:r w:rsidR="00155237">
        <w:t>7</w:t>
      </w:r>
      <w:bookmarkEnd w:id="54"/>
    </w:p>
    <w:p w14:paraId="0908DED3" w14:textId="77777777" w:rsidR="00447D13" w:rsidRPr="009920D6" w:rsidRDefault="00447D13" w:rsidP="00447D1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0"/>
          <w:lang w:val="ru-RU"/>
        </w:rPr>
      </w:pPr>
      <w:r w:rsidRPr="009920D6">
        <w:rPr>
          <w:b/>
          <w:sz w:val="20"/>
          <w:lang w:val="ru-RU"/>
        </w:rPr>
        <w:t>ДОГОВОР О ЗАДАТКЕ №______</w:t>
      </w:r>
    </w:p>
    <w:p w14:paraId="3458E77F" w14:textId="77777777" w:rsidR="00447D13" w:rsidRPr="009920D6" w:rsidRDefault="00447D13" w:rsidP="00447D13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0"/>
          <w:lang w:val="ru-RU"/>
        </w:rPr>
      </w:pPr>
      <w:r w:rsidRPr="009920D6">
        <w:rPr>
          <w:sz w:val="20"/>
          <w:lang w:val="ru-RU"/>
        </w:rPr>
        <w:t xml:space="preserve">Московская область </w:t>
      </w:r>
      <w:r w:rsidRPr="009920D6">
        <w:rPr>
          <w:sz w:val="20"/>
          <w:lang w:val="ru-RU"/>
        </w:rPr>
        <w:tab/>
        <w:t xml:space="preserve">                   « ____» ______________20_____г.</w:t>
      </w:r>
    </w:p>
    <w:p w14:paraId="51B5B85F" w14:textId="77777777" w:rsidR="00447D13" w:rsidRPr="009920D6" w:rsidRDefault="00447D13" w:rsidP="00447D13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0"/>
          <w:lang w:val="ru-RU"/>
        </w:rPr>
      </w:pPr>
    </w:p>
    <w:p w14:paraId="436EE80F" w14:textId="77777777" w:rsidR="00447D13" w:rsidRPr="009920D6" w:rsidRDefault="00447D13" w:rsidP="00447D1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/>
          <w:sz w:val="20"/>
          <w:lang w:val="ru-RU"/>
        </w:rPr>
      </w:pPr>
      <w:r w:rsidRPr="009920D6">
        <w:rPr>
          <w:sz w:val="20"/>
          <w:lang w:val="ru-RU"/>
        </w:rPr>
        <w:t>Комитет по конкурентной политике Московской области</w:t>
      </w:r>
      <w:r w:rsidRPr="009920D6">
        <w:rPr>
          <w:iCs/>
          <w:sz w:val="20"/>
          <w:lang w:val="ru-RU"/>
        </w:rPr>
        <w:t xml:space="preserve"> в лице </w:t>
      </w:r>
      <w:r w:rsidRPr="009920D6">
        <w:rPr>
          <w:sz w:val="20"/>
          <w:lang w:val="ru-RU"/>
        </w:rPr>
        <w:t xml:space="preserve">_______________, действующего </w:t>
      </w:r>
      <w:r w:rsidRPr="009920D6">
        <w:rPr>
          <w:sz w:val="20"/>
          <w:lang w:val="ru-RU"/>
        </w:rPr>
        <w:br/>
        <w:t xml:space="preserve">на основании ________________________________, именуемый в дальнейшем «Уполномоченный орган» </w:t>
      </w:r>
      <w:r w:rsidRPr="009920D6">
        <w:rPr>
          <w:sz w:val="20"/>
          <w:lang w:val="ru-RU"/>
        </w:rPr>
        <w:br/>
        <w:t xml:space="preserve">и Оператор электронной площадки в лице ____________, действующего на основании Устава, именуемый </w:t>
      </w:r>
      <w:r w:rsidRPr="009920D6">
        <w:rPr>
          <w:sz w:val="20"/>
          <w:lang w:val="ru-RU"/>
        </w:rPr>
        <w:br/>
        <w:t xml:space="preserve">в дальнейшем «Оператор электронной площадки», с одной стороны и _______________________, именуемый в дальнейшем «Претендент», в лице _____________________________, действующего </w:t>
      </w:r>
      <w:r w:rsidRPr="009920D6">
        <w:rPr>
          <w:sz w:val="20"/>
          <w:lang w:val="ru-RU"/>
        </w:rPr>
        <w:br/>
        <w:t>на основании _________________, с другой стороны, заключили настоящий Договор о нижеследующем:</w:t>
      </w:r>
    </w:p>
    <w:p w14:paraId="10C94F3C" w14:textId="77777777" w:rsidR="00447D13" w:rsidRPr="009920D6" w:rsidRDefault="00447D13" w:rsidP="00447D1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0"/>
          <w:lang w:val="ru-RU"/>
        </w:rPr>
      </w:pPr>
    </w:p>
    <w:p w14:paraId="15F164BA" w14:textId="77777777" w:rsidR="00447D13" w:rsidRPr="009920D6" w:rsidRDefault="00447D13" w:rsidP="00447D1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0"/>
          <w:lang w:val="ru-RU"/>
        </w:rPr>
      </w:pPr>
      <w:r w:rsidRPr="009920D6">
        <w:rPr>
          <w:b/>
          <w:sz w:val="20"/>
          <w:lang w:val="ru-RU"/>
        </w:rPr>
        <w:t xml:space="preserve">1. Предмет договора </w:t>
      </w:r>
    </w:p>
    <w:p w14:paraId="68B1E253" w14:textId="77777777" w:rsidR="00447D13" w:rsidRPr="009920D6" w:rsidRDefault="00447D13" w:rsidP="00447D13">
      <w:pPr>
        <w:autoSpaceDE w:val="0"/>
        <w:autoSpaceDN w:val="0"/>
        <w:adjustRightInd w:val="0"/>
        <w:ind w:firstLine="709"/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 xml:space="preserve">Претендент в доказательство намерения заключить договор купли-продажи имущества, находящегося в собственности ______________________________, расположенного по адресу: </w:t>
      </w:r>
      <w:r w:rsidRPr="009920D6">
        <w:rPr>
          <w:bCs/>
          <w:sz w:val="20"/>
          <w:lang w:val="ru-RU"/>
        </w:rPr>
        <w:t>_______________________</w:t>
      </w:r>
      <w:r w:rsidRPr="009920D6">
        <w:rPr>
          <w:sz w:val="20"/>
          <w:lang w:val="ru-RU"/>
        </w:rPr>
        <w:t xml:space="preserve">, а также в качестве гарантии обеспечения исполнения своих обязательств, </w:t>
      </w:r>
      <w:r w:rsidRPr="009920D6">
        <w:rPr>
          <w:sz w:val="20"/>
          <w:lang w:val="ru-RU"/>
        </w:rPr>
        <w:br/>
        <w:t xml:space="preserve">в счет причитающихся с него по договору купли-продажи платежей, </w:t>
      </w:r>
      <w:r w:rsidRPr="009920D6">
        <w:rPr>
          <w:rFonts w:eastAsiaTheme="minorHAnsi"/>
          <w:sz w:val="20"/>
          <w:lang w:val="ru-RU"/>
        </w:rPr>
        <w:t xml:space="preserve">обеспечивает наличие денежных средств на счете Оператора электронной площадки в размере не менее суммы задатка, установленного в сумме ________ руб. (__), </w:t>
      </w:r>
      <w:r>
        <w:rPr>
          <w:rFonts w:eastAsiaTheme="minorHAnsi"/>
          <w:sz w:val="20"/>
          <w:lang w:val="ru-RU"/>
        </w:rPr>
        <w:br/>
      </w:r>
      <w:r w:rsidRPr="009920D6">
        <w:rPr>
          <w:rFonts w:eastAsiaTheme="minorHAnsi"/>
          <w:sz w:val="20"/>
          <w:lang w:val="ru-RU"/>
        </w:rPr>
        <w:t>и соглашается с блокированием указанной суммы в порядке, предусмотренном разделом 2 настоящего Договора.</w:t>
      </w:r>
    </w:p>
    <w:p w14:paraId="0B44712F" w14:textId="77777777" w:rsidR="00447D13" w:rsidRPr="009920D6" w:rsidRDefault="00447D13" w:rsidP="00447D1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</w:p>
    <w:p w14:paraId="5BB6C22F" w14:textId="77777777" w:rsidR="00447D13" w:rsidRPr="009920D6" w:rsidRDefault="00447D13" w:rsidP="00447D1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0"/>
          <w:lang w:val="ru-RU"/>
        </w:rPr>
      </w:pPr>
      <w:r w:rsidRPr="009920D6">
        <w:rPr>
          <w:b/>
          <w:sz w:val="20"/>
          <w:lang w:val="ru-RU"/>
        </w:rPr>
        <w:t>2. Порядок перечисления денежных средств</w:t>
      </w:r>
    </w:p>
    <w:p w14:paraId="0D446210" w14:textId="77777777" w:rsidR="00447D13" w:rsidRPr="009920D6" w:rsidRDefault="00447D13" w:rsidP="00447D13">
      <w:pPr>
        <w:autoSpaceDE w:val="0"/>
        <w:autoSpaceDN w:val="0"/>
        <w:adjustRightInd w:val="0"/>
        <w:jc w:val="both"/>
        <w:rPr>
          <w:rFonts w:eastAsiaTheme="minorHAnsi"/>
          <w:sz w:val="20"/>
          <w:lang w:val="ru-RU"/>
        </w:rPr>
      </w:pPr>
      <w:r w:rsidRPr="009920D6">
        <w:rPr>
          <w:sz w:val="20"/>
          <w:lang w:val="ru-RU"/>
        </w:rPr>
        <w:t>2.1. </w:t>
      </w:r>
      <w:r w:rsidRPr="009920D6">
        <w:rPr>
          <w:rFonts w:eastAsiaTheme="minorHAnsi"/>
          <w:sz w:val="20"/>
          <w:lang w:val="ru-RU"/>
        </w:rPr>
        <w:t xml:space="preserve">Перечисление денежных средств на счет Оператора электронной площадки производится Претендентом </w:t>
      </w:r>
      <w:r>
        <w:rPr>
          <w:rFonts w:eastAsiaTheme="minorHAnsi"/>
          <w:sz w:val="20"/>
          <w:lang w:val="ru-RU"/>
        </w:rPr>
        <w:br/>
      </w:r>
      <w:r w:rsidRPr="009920D6">
        <w:rPr>
          <w:rFonts w:eastAsiaTheme="minorHAnsi"/>
          <w:sz w:val="20"/>
          <w:lang w:val="ru-RU"/>
        </w:rPr>
        <w:t xml:space="preserve">в соответствии с Регламентом Оператора электронной площадки и </w:t>
      </w:r>
      <w:r w:rsidRPr="009920D6">
        <w:rPr>
          <w:sz w:val="20"/>
          <w:lang w:val="ru-RU"/>
        </w:rPr>
        <w:t>Инструкциями Претендента/Арендатора, размещенными на электронной площадке</w:t>
      </w:r>
      <w:r w:rsidRPr="009920D6">
        <w:rPr>
          <w:rFonts w:eastAsiaTheme="minorHAnsi"/>
          <w:sz w:val="20"/>
          <w:lang w:val="ru-RU"/>
        </w:rPr>
        <w:t xml:space="preserve"> по следующим реквизитам:</w:t>
      </w:r>
    </w:p>
    <w:p w14:paraId="1372C340" w14:textId="77777777" w:rsidR="00447D13" w:rsidRPr="009920D6" w:rsidRDefault="00447D13" w:rsidP="00447D13">
      <w:pPr>
        <w:jc w:val="both"/>
        <w:rPr>
          <w:rFonts w:ascii="Arial" w:hAnsi="Arial" w:cs="Arial"/>
          <w:sz w:val="20"/>
          <w:shd w:val="clear" w:color="auto" w:fill="F7F7F7"/>
          <w:lang w:val="ru-RU"/>
        </w:rPr>
      </w:pPr>
      <w:r w:rsidRPr="009920D6">
        <w:rPr>
          <w:b/>
          <w:sz w:val="20"/>
          <w:lang w:val="ru-RU"/>
        </w:rPr>
        <w:t xml:space="preserve">Получатель платежа: ________________________________________________________________________ </w:t>
      </w:r>
    </w:p>
    <w:p w14:paraId="34B93402" w14:textId="77777777" w:rsidR="00447D13" w:rsidRPr="009920D6" w:rsidRDefault="00447D13" w:rsidP="00447D13">
      <w:pPr>
        <w:jc w:val="both"/>
        <w:rPr>
          <w:sz w:val="20"/>
          <w:lang w:val="ru-RU"/>
        </w:rPr>
      </w:pPr>
      <w:r w:rsidRPr="009920D6">
        <w:rPr>
          <w:b/>
          <w:sz w:val="20"/>
          <w:lang w:val="ru-RU"/>
        </w:rPr>
        <w:t>Реквизиты: _________________________________________________________________________________</w:t>
      </w:r>
    </w:p>
    <w:p w14:paraId="400D0EB0" w14:textId="77777777" w:rsidR="00447D13" w:rsidRPr="009920D6" w:rsidRDefault="00447D13" w:rsidP="00447D13">
      <w:pPr>
        <w:tabs>
          <w:tab w:val="left" w:pos="567"/>
          <w:tab w:val="left" w:pos="851"/>
        </w:tabs>
        <w:suppressAutoHyphens/>
        <w:autoSpaceDE w:val="0"/>
        <w:jc w:val="both"/>
        <w:rPr>
          <w:sz w:val="20"/>
          <w:lang w:val="ru-RU"/>
        </w:rPr>
      </w:pPr>
      <w:r w:rsidRPr="009920D6">
        <w:rPr>
          <w:b/>
          <w:sz w:val="20"/>
          <w:lang w:val="ru-RU"/>
        </w:rPr>
        <w:t>Назначение платежа:</w:t>
      </w:r>
      <w:r w:rsidRPr="009920D6">
        <w:rPr>
          <w:sz w:val="20"/>
          <w:lang w:val="ru-RU"/>
        </w:rPr>
        <w:t xml:space="preserve"> </w:t>
      </w:r>
      <w:r w:rsidRPr="009920D6">
        <w:rPr>
          <w:b/>
          <w:sz w:val="20"/>
          <w:lang w:val="ru-RU"/>
        </w:rPr>
        <w:t>_________________________________________________________________________</w:t>
      </w:r>
    </w:p>
    <w:p w14:paraId="4FF9473C" w14:textId="77777777" w:rsidR="00447D13" w:rsidRPr="009920D6" w:rsidRDefault="00447D13" w:rsidP="00447D13">
      <w:pPr>
        <w:tabs>
          <w:tab w:val="left" w:pos="567"/>
          <w:tab w:val="left" w:pos="851"/>
        </w:tabs>
        <w:suppressAutoHyphens/>
        <w:autoSpaceDE w:val="0"/>
        <w:jc w:val="both"/>
        <w:rPr>
          <w:sz w:val="20"/>
          <w:lang w:val="ru-RU"/>
        </w:rPr>
      </w:pPr>
      <w:r w:rsidRPr="009920D6">
        <w:rPr>
          <w:rFonts w:eastAsiaTheme="minorHAnsi"/>
          <w:sz w:val="20"/>
          <w:lang w:val="ru-RU"/>
        </w:rPr>
        <w:t xml:space="preserve">Назначение платежа указывается в соответствии с Регламентом Оператора электронной площадки и </w:t>
      </w:r>
      <w:r w:rsidRPr="009920D6">
        <w:rPr>
          <w:sz w:val="20"/>
          <w:lang w:val="ru-RU"/>
        </w:rPr>
        <w:t>Инструкциями Претендента/Арендатора, размещенными на электронной площадке.</w:t>
      </w:r>
    </w:p>
    <w:p w14:paraId="292EA5B6" w14:textId="35ECCB73" w:rsidR="00447D13" w:rsidRPr="009920D6" w:rsidRDefault="00447D13" w:rsidP="00447D13">
      <w:pPr>
        <w:autoSpaceDE w:val="0"/>
        <w:autoSpaceDN w:val="0"/>
        <w:adjustRightInd w:val="0"/>
        <w:jc w:val="both"/>
        <w:rPr>
          <w:rFonts w:eastAsiaTheme="minorHAnsi"/>
          <w:sz w:val="20"/>
          <w:lang w:val="ru-RU"/>
        </w:rPr>
      </w:pPr>
      <w:r w:rsidRPr="009920D6">
        <w:rPr>
          <w:sz w:val="20"/>
          <w:lang w:val="ru-RU"/>
        </w:rPr>
        <w:t>2.2. </w:t>
      </w:r>
      <w:r w:rsidRPr="009920D6">
        <w:rPr>
          <w:rFonts w:eastAsiaTheme="minorHAnsi"/>
          <w:sz w:val="20"/>
          <w:lang w:val="ru-RU"/>
        </w:rPr>
        <w:t xml:space="preserve">В целях исполнения требований о внесении задатка для участия в </w:t>
      </w:r>
      <w:r w:rsidR="00C4207E">
        <w:rPr>
          <w:rFonts w:eastAsiaTheme="minorHAnsi"/>
          <w:sz w:val="20"/>
          <w:lang w:val="ru-RU"/>
        </w:rPr>
        <w:t>продаже</w:t>
      </w:r>
      <w:r w:rsidRPr="009920D6">
        <w:rPr>
          <w:rFonts w:eastAsiaTheme="minorHAnsi"/>
          <w:sz w:val="20"/>
          <w:lang w:val="ru-RU"/>
        </w:rPr>
        <w:t xml:space="preserve"> Претендент обеспечивает наличие денежных средств на счете Оператора электронной площадки в размере, не менее суммы задатка, установленной Информационным сообщением </w:t>
      </w:r>
      <w:r w:rsidRPr="009920D6">
        <w:rPr>
          <w:sz w:val="20"/>
          <w:lang w:val="ru-RU"/>
        </w:rPr>
        <w:t xml:space="preserve">о проведении </w:t>
      </w:r>
      <w:r w:rsidR="00C4207E">
        <w:rPr>
          <w:sz w:val="20"/>
          <w:lang w:val="ru-RU"/>
        </w:rPr>
        <w:t>продажи</w:t>
      </w:r>
      <w:r w:rsidRPr="009920D6">
        <w:rPr>
          <w:sz w:val="20"/>
          <w:lang w:val="ru-RU"/>
        </w:rPr>
        <w:t xml:space="preserve"> в электронной форме </w:t>
      </w:r>
      <w:r w:rsidRPr="009920D6">
        <w:rPr>
          <w:rFonts w:eastAsiaTheme="minorHAnsi"/>
          <w:sz w:val="20"/>
          <w:lang w:val="ru-RU"/>
        </w:rPr>
        <w:t>________________________________________________ (далее – Информационное сообщение).</w:t>
      </w:r>
    </w:p>
    <w:p w14:paraId="7D97F395" w14:textId="77777777" w:rsidR="00447D13" w:rsidRPr="009920D6" w:rsidRDefault="00447D13" w:rsidP="00447D13">
      <w:pPr>
        <w:autoSpaceDE w:val="0"/>
        <w:autoSpaceDN w:val="0"/>
        <w:adjustRightInd w:val="0"/>
        <w:jc w:val="both"/>
        <w:rPr>
          <w:rFonts w:eastAsiaTheme="minorHAnsi"/>
          <w:sz w:val="20"/>
          <w:lang w:val="ru-RU"/>
        </w:rPr>
      </w:pPr>
      <w:r w:rsidRPr="009920D6">
        <w:rPr>
          <w:sz w:val="20"/>
          <w:lang w:val="ru-RU"/>
        </w:rPr>
        <w:t>2.3. </w:t>
      </w:r>
      <w:r w:rsidRPr="009920D6">
        <w:rPr>
          <w:rFonts w:eastAsiaTheme="minorHAnsi"/>
          <w:sz w:val="20"/>
          <w:lang w:val="ru-RU"/>
        </w:rPr>
        <w:t>Денежные средства в размере, равном задатку, указанному в пункте 2.5. Информационного сообщения, блокируются Оператором электронной площадки на счете Претендента в соответствии с Регламентом Оператора электронной площадки</w:t>
      </w:r>
      <w:r w:rsidRPr="009920D6">
        <w:rPr>
          <w:sz w:val="20"/>
          <w:lang w:val="ru-RU"/>
        </w:rPr>
        <w:t xml:space="preserve"> и Инструкциями Претендента/Арендатора, размещенными на электронной площадке</w:t>
      </w:r>
      <w:r w:rsidRPr="009920D6">
        <w:rPr>
          <w:rFonts w:eastAsiaTheme="minorHAnsi"/>
          <w:sz w:val="20"/>
          <w:lang w:val="ru-RU"/>
        </w:rPr>
        <w:t>. Основанием для блокирования денежных средств является Заявка, направленная Претендентом Оператору электронной площадки. Заблокированные Оператором электронной площадки на счете Претендента денежные средства являются задатком.</w:t>
      </w:r>
    </w:p>
    <w:p w14:paraId="49688B5F" w14:textId="77777777" w:rsidR="00447D13" w:rsidRPr="009920D6" w:rsidRDefault="00447D13" w:rsidP="00447D1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>2.4. Порядок возврата задатка в случаях, установленных действующим законодательством, определен в Информационном сообщении.</w:t>
      </w:r>
    </w:p>
    <w:p w14:paraId="4AB7993F" w14:textId="77777777" w:rsidR="00447D13" w:rsidRPr="009920D6" w:rsidRDefault="00447D13" w:rsidP="00447D1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 xml:space="preserve">                                                                  </w:t>
      </w:r>
      <w:r w:rsidRPr="009920D6">
        <w:rPr>
          <w:b/>
          <w:sz w:val="20"/>
          <w:lang w:val="ru-RU"/>
        </w:rPr>
        <w:t>3. Ответственность сторон</w:t>
      </w:r>
    </w:p>
    <w:p w14:paraId="007EE8A5" w14:textId="77777777" w:rsidR="00447D13" w:rsidRPr="009920D6" w:rsidRDefault="00447D13" w:rsidP="00447D1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 xml:space="preserve">3.1. Ответственность сторон за неисполнение либо ненадлежащее исполнение настоящего Договора наступает </w:t>
      </w:r>
      <w:r>
        <w:rPr>
          <w:sz w:val="20"/>
          <w:lang w:val="ru-RU"/>
        </w:rPr>
        <w:br/>
      </w:r>
      <w:r w:rsidRPr="009920D6">
        <w:rPr>
          <w:sz w:val="20"/>
          <w:lang w:val="ru-RU"/>
        </w:rPr>
        <w:t>в соответствии с действующим законодательством Российской Федерации и законодательством Московской области.</w:t>
      </w:r>
    </w:p>
    <w:p w14:paraId="1FAFC4DB" w14:textId="77777777" w:rsidR="00447D13" w:rsidRDefault="00447D13" w:rsidP="00447D1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>3.2.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судебном порядке в Арбитражном суде Московской области.</w:t>
      </w:r>
    </w:p>
    <w:p w14:paraId="351FC0E7" w14:textId="77777777" w:rsidR="00447D13" w:rsidRPr="009920D6" w:rsidRDefault="00447D13" w:rsidP="00447D1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</w:p>
    <w:p w14:paraId="1E383DDE" w14:textId="77777777" w:rsidR="00447D13" w:rsidRPr="009920D6" w:rsidRDefault="00447D13" w:rsidP="00447D1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0"/>
          <w:lang w:val="ru-RU"/>
        </w:rPr>
      </w:pPr>
      <w:r w:rsidRPr="009920D6">
        <w:rPr>
          <w:b/>
          <w:sz w:val="20"/>
          <w:lang w:val="ru-RU"/>
        </w:rPr>
        <w:t>4. Срок действия договора</w:t>
      </w:r>
    </w:p>
    <w:p w14:paraId="6EAA249B" w14:textId="77777777" w:rsidR="00447D13" w:rsidRPr="009920D6" w:rsidRDefault="00447D13" w:rsidP="00447D1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>4.1. Договор вступает в силу с момента подписания его Сторонами.</w:t>
      </w:r>
    </w:p>
    <w:p w14:paraId="104B4449" w14:textId="77777777" w:rsidR="00447D13" w:rsidRDefault="00447D13" w:rsidP="00447D1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 xml:space="preserve">4.2. Договор прекращает свое действие с момента надлежащего исполнения Сторонами взятых на себя обязательств. </w:t>
      </w:r>
    </w:p>
    <w:p w14:paraId="32876B07" w14:textId="77777777" w:rsidR="00447D13" w:rsidRPr="009920D6" w:rsidRDefault="00447D13" w:rsidP="00447D1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</w:p>
    <w:p w14:paraId="1021C277" w14:textId="77777777" w:rsidR="00447D13" w:rsidRPr="009920D6" w:rsidRDefault="00447D13" w:rsidP="00447D1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0"/>
          <w:lang w:val="ru-RU"/>
        </w:rPr>
      </w:pPr>
      <w:r w:rsidRPr="009920D6">
        <w:rPr>
          <w:b/>
          <w:sz w:val="20"/>
          <w:lang w:val="ru-RU"/>
        </w:rPr>
        <w:t>5. Заключительные положения.</w:t>
      </w:r>
    </w:p>
    <w:p w14:paraId="7A2DF750" w14:textId="77777777" w:rsidR="00447D13" w:rsidRPr="009920D6" w:rsidRDefault="00447D13" w:rsidP="00447D13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>5.1. Все изменения и дополнения к настоящему Договору, оформляются письменно дополнительным соглашением.</w:t>
      </w:r>
    </w:p>
    <w:p w14:paraId="5075BF15" w14:textId="45DF60D9" w:rsidR="00447D13" w:rsidRDefault="00447D13" w:rsidP="00447D13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 xml:space="preserve">5.2. Настоящий Договор составлен в форме электронного документа и вступает в силу с момента блокировки Оператором электронной площадки денежных средств в размере, установленном извещением о проведении </w:t>
      </w:r>
      <w:r>
        <w:rPr>
          <w:sz w:val="20"/>
          <w:lang w:val="ru-RU"/>
        </w:rPr>
        <w:t>продажи</w:t>
      </w:r>
      <w:r w:rsidRPr="009920D6">
        <w:rPr>
          <w:sz w:val="20"/>
          <w:lang w:val="ru-RU"/>
        </w:rPr>
        <w:t>, на счете Претендента в соответствии с Регламентом и Инструкциями.</w:t>
      </w:r>
    </w:p>
    <w:p w14:paraId="50306EC1" w14:textId="77777777" w:rsidR="00447D13" w:rsidRPr="009920D6" w:rsidRDefault="00447D13" w:rsidP="00447D13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</w:p>
    <w:p w14:paraId="6D15D20E" w14:textId="77777777" w:rsidR="00447D13" w:rsidRPr="009920D6" w:rsidRDefault="00447D13" w:rsidP="00447D1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iCs/>
          <w:sz w:val="20"/>
          <w:lang w:val="ru-RU"/>
        </w:rPr>
      </w:pPr>
      <w:r w:rsidRPr="009920D6">
        <w:rPr>
          <w:b/>
          <w:iCs/>
          <w:sz w:val="20"/>
          <w:lang w:val="ru-RU"/>
        </w:rPr>
        <w:t>6</w:t>
      </w:r>
      <w:r w:rsidRPr="009920D6">
        <w:rPr>
          <w:iCs/>
          <w:sz w:val="20"/>
          <w:lang w:val="ru-RU"/>
        </w:rPr>
        <w:t>. </w:t>
      </w:r>
      <w:r w:rsidRPr="009920D6">
        <w:rPr>
          <w:b/>
          <w:iCs/>
          <w:sz w:val="20"/>
          <w:lang w:val="ru-RU"/>
        </w:rPr>
        <w:t>Юридические адреса и реквизиты Сторон</w:t>
      </w:r>
    </w:p>
    <w:p w14:paraId="79284B28" w14:textId="77777777" w:rsidR="00447D13" w:rsidRPr="009920D6" w:rsidRDefault="00447D13" w:rsidP="00447D1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ind w:left="420"/>
        <w:rPr>
          <w:sz w:val="20"/>
          <w:lang w:val="ru-RU"/>
        </w:rPr>
      </w:pPr>
    </w:p>
    <w:tbl>
      <w:tblPr>
        <w:tblW w:w="1023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23"/>
        <w:gridCol w:w="3411"/>
      </w:tblGrid>
      <w:tr w:rsidR="00447D13" w:rsidRPr="009920D6" w14:paraId="57D36484" w14:textId="77777777" w:rsidTr="00EF6277">
        <w:trPr>
          <w:trHeight w:val="289"/>
        </w:trPr>
        <w:tc>
          <w:tcPr>
            <w:tcW w:w="6823" w:type="dxa"/>
            <w:vMerge w:val="restart"/>
          </w:tcPr>
          <w:p w14:paraId="19D84946" w14:textId="77777777" w:rsidR="00447D13" w:rsidRPr="009920D6" w:rsidRDefault="00447D13" w:rsidP="00EF6277">
            <w:pPr>
              <w:rPr>
                <w:b/>
                <w:sz w:val="20"/>
                <w:lang w:val="ru-RU"/>
              </w:rPr>
            </w:pPr>
            <w:r w:rsidRPr="009920D6">
              <w:rPr>
                <w:b/>
                <w:sz w:val="20"/>
                <w:lang w:val="ru-RU"/>
              </w:rPr>
              <w:t>Уполномоченный орган               Оператор электронной площадки</w:t>
            </w:r>
          </w:p>
        </w:tc>
        <w:tc>
          <w:tcPr>
            <w:tcW w:w="3411" w:type="dxa"/>
            <w:shd w:val="clear" w:color="auto" w:fill="auto"/>
          </w:tcPr>
          <w:p w14:paraId="197FD321" w14:textId="77777777" w:rsidR="00447D13" w:rsidRPr="009920D6" w:rsidRDefault="00447D13" w:rsidP="00EF6277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0"/>
              </w:rPr>
            </w:pPr>
            <w:r w:rsidRPr="009920D6">
              <w:rPr>
                <w:b/>
                <w:sz w:val="20"/>
                <w:lang w:val="ru-RU"/>
              </w:rPr>
              <w:t>Претендент</w:t>
            </w:r>
          </w:p>
        </w:tc>
      </w:tr>
      <w:tr w:rsidR="00447D13" w:rsidRPr="009920D6" w14:paraId="70433835" w14:textId="77777777" w:rsidTr="00EF6277">
        <w:trPr>
          <w:gridAfter w:val="1"/>
          <w:wAfter w:w="3411" w:type="dxa"/>
          <w:trHeight w:val="280"/>
        </w:trPr>
        <w:tc>
          <w:tcPr>
            <w:tcW w:w="6823" w:type="dxa"/>
            <w:vMerge/>
          </w:tcPr>
          <w:p w14:paraId="63C3F963" w14:textId="77777777" w:rsidR="00447D13" w:rsidRPr="009920D6" w:rsidRDefault="00447D13" w:rsidP="00EF6277">
            <w:pPr>
              <w:pStyle w:val="ConsPlusNonformat"/>
              <w:ind w:left="50"/>
              <w:rPr>
                <w:rFonts w:ascii="Times New Roman" w:hAnsi="Times New Roman" w:cs="Times New Roman"/>
              </w:rPr>
            </w:pPr>
          </w:p>
        </w:tc>
      </w:tr>
    </w:tbl>
    <w:p w14:paraId="17B9C391" w14:textId="5DD04303" w:rsidR="00444CFB" w:rsidRPr="00CB05B4" w:rsidRDefault="00447D13" w:rsidP="0077638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</w:pPr>
      <w:r w:rsidRPr="009920D6">
        <w:rPr>
          <w:b/>
          <w:sz w:val="20"/>
          <w:lang w:val="ru-RU"/>
        </w:rPr>
        <w:t>7. Подписи сторон</w:t>
      </w:r>
    </w:p>
    <w:sectPr w:rsidR="00444CFB" w:rsidRPr="00CB05B4" w:rsidSect="00896BD7">
      <w:footerReference w:type="even" r:id="rId27"/>
      <w:footerReference w:type="default" r:id="rId28"/>
      <w:footerReference w:type="first" r:id="rId29"/>
      <w:pgSz w:w="11906" w:h="16838"/>
      <w:pgMar w:top="720" w:right="424" w:bottom="426" w:left="720" w:header="720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543D0F" w14:textId="77777777" w:rsidR="00CB0F7D" w:rsidRDefault="00CB0F7D">
      <w:r>
        <w:separator/>
      </w:r>
    </w:p>
  </w:endnote>
  <w:endnote w:type="continuationSeparator" w:id="0">
    <w:p w14:paraId="3CCB185B" w14:textId="77777777" w:rsidR="00CB0F7D" w:rsidRDefault="00CB0F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257B3A" w14:textId="77777777" w:rsidR="00A73ED5" w:rsidRDefault="00A73ED5" w:rsidP="00E302CD">
    <w:pPr>
      <w:pStyle w:val="af2"/>
      <w:framePr w:wrap="around" w:vAnchor="text" w:hAnchor="margin" w:xAlign="right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>
      <w:rPr>
        <w:rStyle w:val="af8"/>
        <w:noProof/>
      </w:rPr>
      <w:t>51</w:t>
    </w:r>
    <w:r>
      <w:rPr>
        <w:rStyle w:val="af8"/>
      </w:rPr>
      <w:fldChar w:fldCharType="end"/>
    </w:r>
  </w:p>
  <w:p w14:paraId="4BF51ABD" w14:textId="77777777" w:rsidR="00A73ED5" w:rsidRDefault="00A73ED5" w:rsidP="00732AFB">
    <w:pPr>
      <w:pStyle w:val="af2"/>
      <w:ind w:right="360"/>
    </w:pPr>
  </w:p>
  <w:p w14:paraId="150FA71E" w14:textId="77777777" w:rsidR="00A73ED5" w:rsidRDefault="00A73ED5"/>
  <w:p w14:paraId="148AF74D" w14:textId="77777777" w:rsidR="00A73ED5" w:rsidRDefault="00A73ED5"/>
  <w:p w14:paraId="323E10CD" w14:textId="77777777" w:rsidR="00A73ED5" w:rsidRDefault="00A73ED5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1AF4A2" w14:textId="4C67FB56" w:rsidR="00A73ED5" w:rsidRPr="008816C1" w:rsidRDefault="00A73ED5" w:rsidP="00534C30">
    <w:pPr>
      <w:pStyle w:val="af2"/>
      <w:framePr w:wrap="around" w:vAnchor="text" w:hAnchor="page" w:x="11311" w:y="79"/>
      <w:rPr>
        <w:rStyle w:val="af8"/>
        <w:b/>
        <w:lang w:val="ru-RU"/>
      </w:rPr>
    </w:pPr>
    <w:r w:rsidRPr="00F16D6B">
      <w:rPr>
        <w:rStyle w:val="af8"/>
        <w:b/>
      </w:rPr>
      <w:fldChar w:fldCharType="begin"/>
    </w:r>
    <w:r w:rsidRPr="00F16D6B">
      <w:rPr>
        <w:rStyle w:val="af8"/>
        <w:b/>
      </w:rPr>
      <w:instrText>PAGE</w:instrText>
    </w:r>
    <w:r w:rsidRPr="008816C1">
      <w:rPr>
        <w:rStyle w:val="af8"/>
        <w:b/>
        <w:lang w:val="ru-RU"/>
      </w:rPr>
      <w:instrText xml:space="preserve">  </w:instrText>
    </w:r>
    <w:r w:rsidRPr="00F16D6B">
      <w:rPr>
        <w:rStyle w:val="af8"/>
        <w:b/>
      </w:rPr>
      <w:fldChar w:fldCharType="separate"/>
    </w:r>
    <w:r w:rsidR="00593957">
      <w:rPr>
        <w:rStyle w:val="af8"/>
        <w:b/>
        <w:noProof/>
      </w:rPr>
      <w:t>20</w:t>
    </w:r>
    <w:r w:rsidRPr="00F16D6B">
      <w:rPr>
        <w:rStyle w:val="af8"/>
        <w:b/>
      </w:rPr>
      <w:fldChar w:fldCharType="end"/>
    </w:r>
  </w:p>
  <w:p w14:paraId="1627BFC0" w14:textId="163A361A" w:rsidR="00A73ED5" w:rsidRPr="00CD7A2E" w:rsidRDefault="00A73ED5" w:rsidP="00414C92">
    <w:pPr>
      <w:pBdr>
        <w:top w:val="single" w:sz="4" w:space="1" w:color="auto"/>
      </w:pBd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  <w:r w:rsidRPr="00A70A24">
      <w:rPr>
        <w:rFonts w:ascii="Arial" w:hAnsi="Arial" w:cs="Arial"/>
        <w:b/>
        <w:bCs/>
        <w:color w:val="808080"/>
        <w:sz w:val="12"/>
        <w:szCs w:val="12"/>
        <w:lang w:val="ru-RU"/>
      </w:rPr>
      <w:t xml:space="preserve">ИНФОРМАЦИОННОЕ </w:t>
    </w:r>
    <w:r w:rsidRPr="00CD7A2E">
      <w:rPr>
        <w:rFonts w:ascii="Arial" w:hAnsi="Arial" w:cs="Arial"/>
        <w:b/>
        <w:bCs/>
        <w:color w:val="808080"/>
        <w:sz w:val="12"/>
        <w:szCs w:val="12"/>
        <w:lang w:val="ru-RU"/>
      </w:rPr>
      <w:t xml:space="preserve">СООБЩЕНИЕ </w:t>
    </w:r>
    <w:permStart w:id="26161885" w:edGrp="everyone"/>
    <w:r w:rsidRPr="00CD7A2E">
      <w:rPr>
        <w:rFonts w:ascii="Arial" w:hAnsi="Arial" w:cs="Arial"/>
        <w:b/>
        <w:bCs/>
        <w:color w:val="808080"/>
        <w:sz w:val="12"/>
        <w:szCs w:val="12"/>
        <w:lang w:val="ru-RU"/>
      </w:rPr>
      <w:t>№</w:t>
    </w:r>
    <w:r>
      <w:rPr>
        <w:lang w:val="ru-RU"/>
      </w:rPr>
      <w:t xml:space="preserve"> </w:t>
    </w:r>
    <w:r>
      <w:rPr>
        <w:rFonts w:ascii="Arial" w:hAnsi="Arial" w:cs="Arial"/>
        <w:b/>
        <w:bCs/>
        <w:color w:val="808080"/>
        <w:sz w:val="12"/>
        <w:szCs w:val="12"/>
        <w:lang w:val="ru-RU"/>
      </w:rPr>
      <w:t>ППЭ-ДП</w:t>
    </w:r>
    <w:r w:rsidRPr="00372967">
      <w:rPr>
        <w:rFonts w:ascii="Arial" w:hAnsi="Arial" w:cs="Arial"/>
        <w:b/>
        <w:bCs/>
        <w:color w:val="808080"/>
        <w:sz w:val="12"/>
        <w:szCs w:val="12"/>
        <w:lang w:val="ru-RU"/>
      </w:rPr>
      <w:t>/22-</w:t>
    </w:r>
    <w:r>
      <w:rPr>
        <w:rFonts w:ascii="Arial" w:hAnsi="Arial" w:cs="Arial"/>
        <w:b/>
        <w:bCs/>
        <w:color w:val="808080"/>
        <w:sz w:val="12"/>
        <w:szCs w:val="12"/>
        <w:lang w:val="ru-RU"/>
      </w:rPr>
      <w:t>2483</w:t>
    </w:r>
    <w:permEnd w:id="26161885"/>
  </w:p>
  <w:p w14:paraId="0DF3D483" w14:textId="77777777" w:rsidR="00A73ED5" w:rsidRPr="00A70A24" w:rsidRDefault="00A73ED5" w:rsidP="00C06125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  <w:r w:rsidRPr="00CD7A2E">
      <w:rPr>
        <w:rFonts w:ascii="Arial" w:hAnsi="Arial" w:cs="Arial"/>
        <w:b/>
        <w:bCs/>
        <w:color w:val="808080"/>
        <w:sz w:val="12"/>
        <w:szCs w:val="12"/>
        <w:lang w:val="ru-RU"/>
      </w:rPr>
      <w:t>о продаже в электронной форме посредством публичного предложения</w:t>
    </w:r>
  </w:p>
  <w:p w14:paraId="5E2C5C10" w14:textId="77777777" w:rsidR="00A73ED5" w:rsidRPr="0092183E" w:rsidRDefault="00A73ED5">
    <w:pPr>
      <w:rPr>
        <w:lang w:val="ru-RU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1793DA" w14:textId="77777777" w:rsidR="00A73ED5" w:rsidRPr="00A70A24" w:rsidRDefault="00A73ED5" w:rsidP="00C06125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86BC7A" w14:textId="77777777" w:rsidR="00CB0F7D" w:rsidRDefault="00CB0F7D">
      <w:r>
        <w:separator/>
      </w:r>
    </w:p>
  </w:footnote>
  <w:footnote w:type="continuationSeparator" w:id="0">
    <w:p w14:paraId="1B0C60AC" w14:textId="77777777" w:rsidR="00CB0F7D" w:rsidRDefault="00CB0F7D">
      <w:r>
        <w:continuationSeparator/>
      </w:r>
    </w:p>
  </w:footnote>
  <w:footnote w:id="1">
    <w:p w14:paraId="485B5A00" w14:textId="77777777" w:rsidR="00A73ED5" w:rsidRDefault="00A73ED5">
      <w:pPr>
        <w:pStyle w:val="af4"/>
      </w:pPr>
      <w:r w:rsidRPr="00B51E8D">
        <w:rPr>
          <w:rStyle w:val="af6"/>
          <w:sz w:val="16"/>
        </w:rPr>
        <w:footnoteRef/>
      </w:r>
      <w:r w:rsidRPr="00B51E8D">
        <w:rPr>
          <w:sz w:val="16"/>
        </w:rPr>
        <w:t xml:space="preserve"> Здесь и далее указано московское время.</w:t>
      </w:r>
    </w:p>
  </w:footnote>
  <w:footnote w:id="2">
    <w:p w14:paraId="04E4A8CD" w14:textId="532C77B2" w:rsidR="00A73ED5" w:rsidRPr="00611B2F" w:rsidRDefault="00A73ED5" w:rsidP="00611B2F">
      <w:pPr>
        <w:contextualSpacing/>
        <w:jc w:val="both"/>
        <w:rPr>
          <w:sz w:val="16"/>
          <w:szCs w:val="16"/>
          <w:lang w:val="ru-RU" w:eastAsia="ru-RU"/>
        </w:rPr>
      </w:pPr>
      <w:r w:rsidRPr="00611B2F">
        <w:rPr>
          <w:sz w:val="16"/>
          <w:szCs w:val="16"/>
          <w:lang w:val="ru-RU"/>
        </w:rPr>
        <w:t>1. Заполняется при подаче Заявки юридическим лицом, или лицом действующим на основании доверенности.</w:t>
      </w:r>
    </w:p>
    <w:p w14:paraId="0E2C6802" w14:textId="449435E7" w:rsidR="00A73ED5" w:rsidRPr="00C5567A" w:rsidRDefault="00A73ED5" w:rsidP="00611B2F">
      <w:pPr>
        <w:contextualSpacing/>
        <w:jc w:val="both"/>
        <w:rPr>
          <w:sz w:val="16"/>
          <w:szCs w:val="16"/>
          <w:lang w:val="ru-RU" w:eastAsia="ru-RU"/>
        </w:rPr>
      </w:pPr>
      <w:r w:rsidRPr="00C5567A">
        <w:rPr>
          <w:sz w:val="16"/>
          <w:szCs w:val="16"/>
          <w:lang w:val="ru-RU" w:eastAsia="ru-RU"/>
        </w:rPr>
        <w:t>2 Заполняется при подаче Заявки лицом, действующим по доверенности.</w:t>
      </w:r>
    </w:p>
  </w:footnote>
  <w:footnote w:id="3">
    <w:p w14:paraId="589EC175" w14:textId="77777777" w:rsidR="00A73ED5" w:rsidRPr="000F1D3E" w:rsidRDefault="00A73ED5" w:rsidP="00611B2F">
      <w:pPr>
        <w:pStyle w:val="af4"/>
        <w:rPr>
          <w:sz w:val="18"/>
          <w:szCs w:val="18"/>
        </w:rPr>
      </w:pPr>
      <w:r w:rsidRPr="00AF55A9">
        <w:rPr>
          <w:sz w:val="16"/>
          <w:szCs w:val="16"/>
          <w:lang w:val="en-US"/>
        </w:rPr>
        <w:footnoteRef/>
      </w:r>
      <w:r w:rsidRPr="00497295">
        <w:rPr>
          <w:sz w:val="16"/>
          <w:szCs w:val="16"/>
        </w:rPr>
        <w:t xml:space="preserve"> Ознакомлен с Регламентом Оператора электронной площадки при регистрации (аккредитации) на электронной площадке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SimSun" w:hint="default"/>
        <w:kern w:val="1"/>
        <w:lang w:eastAsia="hi-IN" w:bidi="hi-IN"/>
      </w:rPr>
    </w:lvl>
  </w:abstractNum>
  <w:abstractNum w:abstractNumId="3" w15:restartNumberingAfterBreak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5" w15:restartNumberingAfterBreak="0">
    <w:nsid w:val="00000009"/>
    <w:multiLevelType w:val="multilevel"/>
    <w:tmpl w:val="09CE994C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630"/>
        </w:tabs>
        <w:ind w:left="630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7" w15:restartNumberingAfterBreak="0">
    <w:nsid w:val="00335D65"/>
    <w:multiLevelType w:val="hybridMultilevel"/>
    <w:tmpl w:val="8BF498FE"/>
    <w:lvl w:ilvl="0" w:tplc="14429FF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22E4949"/>
    <w:multiLevelType w:val="multilevel"/>
    <w:tmpl w:val="89B2DEDC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88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03C00763"/>
    <w:multiLevelType w:val="multilevel"/>
    <w:tmpl w:val="E34C6DA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10" w15:restartNumberingAfterBreak="0">
    <w:nsid w:val="060B0EFD"/>
    <w:multiLevelType w:val="multilevel"/>
    <w:tmpl w:val="FEC8FC7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1" w15:restartNumberingAfterBreak="0">
    <w:nsid w:val="069A6E73"/>
    <w:multiLevelType w:val="hybridMultilevel"/>
    <w:tmpl w:val="A2C6347C"/>
    <w:lvl w:ilvl="0" w:tplc="9E42BF76">
      <w:start w:val="1"/>
      <w:numFmt w:val="decimal"/>
      <w:lvlText w:val="%1."/>
      <w:lvlJc w:val="left"/>
      <w:pPr>
        <w:ind w:left="4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45" w:hanging="360"/>
      </w:pPr>
    </w:lvl>
    <w:lvl w:ilvl="2" w:tplc="0419001B" w:tentative="1">
      <w:start w:val="1"/>
      <w:numFmt w:val="lowerRoman"/>
      <w:lvlText w:val="%3."/>
      <w:lvlJc w:val="right"/>
      <w:pPr>
        <w:ind w:left="5865" w:hanging="180"/>
      </w:pPr>
    </w:lvl>
    <w:lvl w:ilvl="3" w:tplc="0419000F" w:tentative="1">
      <w:start w:val="1"/>
      <w:numFmt w:val="decimal"/>
      <w:lvlText w:val="%4."/>
      <w:lvlJc w:val="left"/>
      <w:pPr>
        <w:ind w:left="6585" w:hanging="360"/>
      </w:pPr>
    </w:lvl>
    <w:lvl w:ilvl="4" w:tplc="04190019" w:tentative="1">
      <w:start w:val="1"/>
      <w:numFmt w:val="lowerLetter"/>
      <w:lvlText w:val="%5."/>
      <w:lvlJc w:val="left"/>
      <w:pPr>
        <w:ind w:left="7305" w:hanging="360"/>
      </w:pPr>
    </w:lvl>
    <w:lvl w:ilvl="5" w:tplc="0419001B" w:tentative="1">
      <w:start w:val="1"/>
      <w:numFmt w:val="lowerRoman"/>
      <w:lvlText w:val="%6."/>
      <w:lvlJc w:val="right"/>
      <w:pPr>
        <w:ind w:left="8025" w:hanging="180"/>
      </w:pPr>
    </w:lvl>
    <w:lvl w:ilvl="6" w:tplc="0419000F" w:tentative="1">
      <w:start w:val="1"/>
      <w:numFmt w:val="decimal"/>
      <w:lvlText w:val="%7."/>
      <w:lvlJc w:val="left"/>
      <w:pPr>
        <w:ind w:left="8745" w:hanging="360"/>
      </w:pPr>
    </w:lvl>
    <w:lvl w:ilvl="7" w:tplc="04190019" w:tentative="1">
      <w:start w:val="1"/>
      <w:numFmt w:val="lowerLetter"/>
      <w:lvlText w:val="%8."/>
      <w:lvlJc w:val="left"/>
      <w:pPr>
        <w:ind w:left="9465" w:hanging="360"/>
      </w:pPr>
    </w:lvl>
    <w:lvl w:ilvl="8" w:tplc="0419001B" w:tentative="1">
      <w:start w:val="1"/>
      <w:numFmt w:val="lowerRoman"/>
      <w:lvlText w:val="%9."/>
      <w:lvlJc w:val="right"/>
      <w:pPr>
        <w:ind w:left="10185" w:hanging="180"/>
      </w:pPr>
    </w:lvl>
  </w:abstractNum>
  <w:abstractNum w:abstractNumId="12" w15:restartNumberingAfterBreak="0">
    <w:nsid w:val="07BA1AC4"/>
    <w:multiLevelType w:val="hybridMultilevel"/>
    <w:tmpl w:val="23E4464C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0B015A20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A70FAE"/>
    <w:multiLevelType w:val="multilevel"/>
    <w:tmpl w:val="C30E94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9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15" w15:restartNumberingAfterBreak="0">
    <w:nsid w:val="10AA0ACE"/>
    <w:multiLevelType w:val="hybridMultilevel"/>
    <w:tmpl w:val="D1E03B0A"/>
    <w:lvl w:ilvl="0" w:tplc="5C28F2EC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155A4FBA"/>
    <w:multiLevelType w:val="multilevel"/>
    <w:tmpl w:val="040C8B7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19B7356F"/>
    <w:multiLevelType w:val="multilevel"/>
    <w:tmpl w:val="1FEC0E92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1A961F28"/>
    <w:multiLevelType w:val="hybridMultilevel"/>
    <w:tmpl w:val="FFC0F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BF5469E"/>
    <w:multiLevelType w:val="hybridMultilevel"/>
    <w:tmpl w:val="3D08E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462F8C"/>
    <w:multiLevelType w:val="multilevel"/>
    <w:tmpl w:val="7C5A0F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57" w:hanging="990"/>
      </w:pPr>
      <w:rPr>
        <w:rFonts w:hint="default"/>
        <w:b/>
        <w:color w:val="auto"/>
        <w:lang w:val="ru-RU"/>
      </w:rPr>
    </w:lvl>
    <w:lvl w:ilvl="2">
      <w:start w:val="1"/>
      <w:numFmt w:val="decimal"/>
      <w:isLgl/>
      <w:lvlText w:val="%1.%2.%3."/>
      <w:lvlJc w:val="left"/>
      <w:pPr>
        <w:ind w:left="1764" w:hanging="99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971" w:hanging="99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  <w:color w:val="auto"/>
      </w:rPr>
    </w:lvl>
  </w:abstractNum>
  <w:abstractNum w:abstractNumId="21" w15:restartNumberingAfterBreak="0">
    <w:nsid w:val="1DD12323"/>
    <w:multiLevelType w:val="multilevel"/>
    <w:tmpl w:val="C97C247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2" w15:restartNumberingAfterBreak="0">
    <w:nsid w:val="1E566F18"/>
    <w:multiLevelType w:val="hybridMultilevel"/>
    <w:tmpl w:val="551C9024"/>
    <w:lvl w:ilvl="0" w:tplc="48A8EB84">
      <w:start w:val="1"/>
      <w:numFmt w:val="decimal"/>
      <w:lvlText w:val="9.%1."/>
      <w:lvlJc w:val="left"/>
      <w:pPr>
        <w:ind w:left="1004" w:hanging="360"/>
      </w:pPr>
      <w:rPr>
        <w:rFonts w:hint="default"/>
        <w:b/>
      </w:rPr>
    </w:lvl>
    <w:lvl w:ilvl="1" w:tplc="FB62779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EB16A6"/>
    <w:multiLevelType w:val="multilevel"/>
    <w:tmpl w:val="4A309A7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i w:val="0"/>
        <w:color w:val="auto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i w:val="0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i w:val="0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i w:val="0"/>
        <w:color w:val="auto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i w:val="0"/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i w:val="0"/>
        <w:color w:val="auto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i w:val="0"/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i w:val="0"/>
        <w:color w:val="auto"/>
      </w:rPr>
    </w:lvl>
  </w:abstractNum>
  <w:abstractNum w:abstractNumId="24" w15:restartNumberingAfterBreak="0">
    <w:nsid w:val="373F295F"/>
    <w:multiLevelType w:val="multilevel"/>
    <w:tmpl w:val="DDD8697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31"/>
        </w:tabs>
        <w:ind w:left="1331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25" w15:restartNumberingAfterBreak="0">
    <w:nsid w:val="3C7170EA"/>
    <w:multiLevelType w:val="hybridMultilevel"/>
    <w:tmpl w:val="4E28E84A"/>
    <w:lvl w:ilvl="0" w:tplc="0C903E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6" w15:restartNumberingAfterBreak="0">
    <w:nsid w:val="410656F3"/>
    <w:multiLevelType w:val="hybridMultilevel"/>
    <w:tmpl w:val="83D644F4"/>
    <w:lvl w:ilvl="0" w:tplc="9F2E22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631FDD"/>
    <w:multiLevelType w:val="hybridMultilevel"/>
    <w:tmpl w:val="51F6CF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F11984"/>
    <w:multiLevelType w:val="multilevel"/>
    <w:tmpl w:val="A0601C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  <w:i w:val="0"/>
        <w:color w:val="auto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9" w15:restartNumberingAfterBreak="0">
    <w:nsid w:val="494F2743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30" w15:restartNumberingAfterBreak="0">
    <w:nsid w:val="4E0903CC"/>
    <w:multiLevelType w:val="multilevel"/>
    <w:tmpl w:val="2BBE9236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64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31" w15:restartNumberingAfterBreak="0">
    <w:nsid w:val="51102346"/>
    <w:multiLevelType w:val="hybridMultilevel"/>
    <w:tmpl w:val="3356BD48"/>
    <w:lvl w:ilvl="0" w:tplc="8D2434FC">
      <w:start w:val="1"/>
      <w:numFmt w:val="bullet"/>
      <w:suff w:val="space"/>
      <w:lvlText w:val="-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532B624A"/>
    <w:multiLevelType w:val="multilevel"/>
    <w:tmpl w:val="0AE0B44A"/>
    <w:lvl w:ilvl="0">
      <w:start w:val="1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33" w15:restartNumberingAfterBreak="0">
    <w:nsid w:val="58044DAF"/>
    <w:multiLevelType w:val="multilevel"/>
    <w:tmpl w:val="A754DB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4" w15:restartNumberingAfterBreak="0">
    <w:nsid w:val="59D87989"/>
    <w:multiLevelType w:val="multilevel"/>
    <w:tmpl w:val="4D66C3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35" w15:restartNumberingAfterBreak="0">
    <w:nsid w:val="5B9D5B09"/>
    <w:multiLevelType w:val="hybridMultilevel"/>
    <w:tmpl w:val="51742902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 w15:restartNumberingAfterBreak="0">
    <w:nsid w:val="5DDC1E15"/>
    <w:multiLevelType w:val="multilevel"/>
    <w:tmpl w:val="F8C441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37" w15:restartNumberingAfterBreak="0">
    <w:nsid w:val="67156106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38" w15:restartNumberingAfterBreak="0">
    <w:nsid w:val="68902AC1"/>
    <w:multiLevelType w:val="hybridMultilevel"/>
    <w:tmpl w:val="4BCC3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E1E3A25"/>
    <w:multiLevelType w:val="hybridMultilevel"/>
    <w:tmpl w:val="9D041090"/>
    <w:lvl w:ilvl="0" w:tplc="3362B63C">
      <w:start w:val="1"/>
      <w:numFmt w:val="decimal"/>
      <w:lvlText w:val="%1."/>
      <w:lvlJc w:val="left"/>
      <w:pPr>
        <w:ind w:left="156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0" w15:restartNumberingAfterBreak="0">
    <w:nsid w:val="72F8752D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6C3081"/>
    <w:multiLevelType w:val="hybridMultilevel"/>
    <w:tmpl w:val="52E6D9B0"/>
    <w:lvl w:ilvl="0" w:tplc="EA0ECB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FA5F98"/>
    <w:multiLevelType w:val="multilevel"/>
    <w:tmpl w:val="AC5024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6"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 w:val="0"/>
        <w:color w:val="00000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43" w15:restartNumberingAfterBreak="0">
    <w:nsid w:val="790D2FBC"/>
    <w:multiLevelType w:val="hybridMultilevel"/>
    <w:tmpl w:val="1B1C658C"/>
    <w:lvl w:ilvl="0" w:tplc="7228C2A0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BB11958"/>
    <w:multiLevelType w:val="multilevel"/>
    <w:tmpl w:val="262A6B8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  <w:lang w:val="ru-RU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45" w15:restartNumberingAfterBreak="0">
    <w:nsid w:val="7F8B4EB7"/>
    <w:multiLevelType w:val="hybridMultilevel"/>
    <w:tmpl w:val="CC4C15B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1"/>
  </w:num>
  <w:num w:numId="3">
    <w:abstractNumId w:val="35"/>
  </w:num>
  <w:num w:numId="4">
    <w:abstractNumId w:val="20"/>
  </w:num>
  <w:num w:numId="5">
    <w:abstractNumId w:val="44"/>
  </w:num>
  <w:num w:numId="6">
    <w:abstractNumId w:val="12"/>
  </w:num>
  <w:num w:numId="7">
    <w:abstractNumId w:val="9"/>
  </w:num>
  <w:num w:numId="8">
    <w:abstractNumId w:val="5"/>
  </w:num>
  <w:num w:numId="9">
    <w:abstractNumId w:val="38"/>
  </w:num>
  <w:num w:numId="10">
    <w:abstractNumId w:val="16"/>
  </w:num>
  <w:num w:numId="11">
    <w:abstractNumId w:val="36"/>
  </w:num>
  <w:num w:numId="12">
    <w:abstractNumId w:val="42"/>
  </w:num>
  <w:num w:numId="13">
    <w:abstractNumId w:val="33"/>
  </w:num>
  <w:num w:numId="14">
    <w:abstractNumId w:val="7"/>
  </w:num>
  <w:num w:numId="15">
    <w:abstractNumId w:val="13"/>
  </w:num>
  <w:num w:numId="16">
    <w:abstractNumId w:val="40"/>
  </w:num>
  <w:num w:numId="17">
    <w:abstractNumId w:val="22"/>
  </w:num>
  <w:num w:numId="18">
    <w:abstractNumId w:val="34"/>
  </w:num>
  <w:num w:numId="19">
    <w:abstractNumId w:val="21"/>
  </w:num>
  <w:num w:numId="20">
    <w:abstractNumId w:val="26"/>
  </w:num>
  <w:num w:numId="21">
    <w:abstractNumId w:val="8"/>
  </w:num>
  <w:num w:numId="22">
    <w:abstractNumId w:val="24"/>
  </w:num>
  <w:num w:numId="23">
    <w:abstractNumId w:val="37"/>
  </w:num>
  <w:num w:numId="24">
    <w:abstractNumId w:val="41"/>
  </w:num>
  <w:num w:numId="25">
    <w:abstractNumId w:val="30"/>
  </w:num>
  <w:num w:numId="26">
    <w:abstractNumId w:val="32"/>
  </w:num>
  <w:num w:numId="27">
    <w:abstractNumId w:val="29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</w:num>
  <w:num w:numId="31">
    <w:abstractNumId w:val="11"/>
  </w:num>
  <w:num w:numId="32">
    <w:abstractNumId w:val="10"/>
  </w:num>
  <w:num w:numId="33">
    <w:abstractNumId w:val="14"/>
  </w:num>
  <w:num w:numId="34">
    <w:abstractNumId w:val="18"/>
  </w:num>
  <w:num w:numId="35">
    <w:abstractNumId w:val="19"/>
  </w:num>
  <w:num w:numId="36">
    <w:abstractNumId w:val="15"/>
  </w:num>
  <w:num w:numId="37">
    <w:abstractNumId w:val="17"/>
  </w:num>
  <w:num w:numId="38">
    <w:abstractNumId w:val="28"/>
  </w:num>
  <w:num w:numId="39">
    <w:abstractNumId w:val="23"/>
  </w:num>
  <w:num w:numId="40">
    <w:abstractNumId w:val="39"/>
  </w:num>
  <w:num w:numId="41">
    <w:abstractNumId w:val="27"/>
  </w:num>
  <w:num w:numId="42">
    <w:abstractNumId w:val="45"/>
  </w:num>
  <w:num w:numId="43">
    <w:abstractNumId w:val="0"/>
  </w:num>
  <w:num w:numId="44">
    <w:abstractNumId w:val="1"/>
  </w:num>
  <w:num w:numId="45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1i2Dpw3QnWCg2qIxe4uhrMSMPaUh8sB7/kfFQd+oodtX/KaTfUsnDT1nSSZrv8cCZ3J7C7cnsVxCrOMk7unIpw==" w:salt="Cx8RdrQwJFLutKnx+tNTNw=="/>
  <w:defaultTabStop w:val="1134"/>
  <w:hyphenationZone w:val="0"/>
  <w:doNotHyphenateCaps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FE2"/>
    <w:rsid w:val="000006EF"/>
    <w:rsid w:val="00000A32"/>
    <w:rsid w:val="0000175A"/>
    <w:rsid w:val="00001843"/>
    <w:rsid w:val="00001DFD"/>
    <w:rsid w:val="00001E44"/>
    <w:rsid w:val="0000233E"/>
    <w:rsid w:val="00002B4B"/>
    <w:rsid w:val="00002D37"/>
    <w:rsid w:val="00003842"/>
    <w:rsid w:val="00003A12"/>
    <w:rsid w:val="00003B70"/>
    <w:rsid w:val="0000418F"/>
    <w:rsid w:val="00006339"/>
    <w:rsid w:val="00006B9F"/>
    <w:rsid w:val="00006E47"/>
    <w:rsid w:val="00007CE6"/>
    <w:rsid w:val="000100B5"/>
    <w:rsid w:val="0001033A"/>
    <w:rsid w:val="0001069C"/>
    <w:rsid w:val="00010B28"/>
    <w:rsid w:val="00010B83"/>
    <w:rsid w:val="00010CB1"/>
    <w:rsid w:val="0001163E"/>
    <w:rsid w:val="00011D3F"/>
    <w:rsid w:val="00011F7E"/>
    <w:rsid w:val="00012185"/>
    <w:rsid w:val="000126CF"/>
    <w:rsid w:val="00013802"/>
    <w:rsid w:val="00013C0E"/>
    <w:rsid w:val="00013DB0"/>
    <w:rsid w:val="000150FF"/>
    <w:rsid w:val="00015693"/>
    <w:rsid w:val="00016F98"/>
    <w:rsid w:val="00020358"/>
    <w:rsid w:val="00021418"/>
    <w:rsid w:val="00021D51"/>
    <w:rsid w:val="00022255"/>
    <w:rsid w:val="000222C1"/>
    <w:rsid w:val="000226A7"/>
    <w:rsid w:val="00022B26"/>
    <w:rsid w:val="000232F3"/>
    <w:rsid w:val="00023A46"/>
    <w:rsid w:val="00026EE7"/>
    <w:rsid w:val="00026F65"/>
    <w:rsid w:val="000270C8"/>
    <w:rsid w:val="00030157"/>
    <w:rsid w:val="00030C6C"/>
    <w:rsid w:val="00031457"/>
    <w:rsid w:val="00031B47"/>
    <w:rsid w:val="00031B6E"/>
    <w:rsid w:val="00031E8F"/>
    <w:rsid w:val="000326BC"/>
    <w:rsid w:val="00033AF0"/>
    <w:rsid w:val="00034F38"/>
    <w:rsid w:val="00036787"/>
    <w:rsid w:val="00037F4E"/>
    <w:rsid w:val="000408A6"/>
    <w:rsid w:val="000427E6"/>
    <w:rsid w:val="00043CAA"/>
    <w:rsid w:val="00044989"/>
    <w:rsid w:val="00044A0C"/>
    <w:rsid w:val="00045ACE"/>
    <w:rsid w:val="00046080"/>
    <w:rsid w:val="0004624C"/>
    <w:rsid w:val="000474D3"/>
    <w:rsid w:val="0004786B"/>
    <w:rsid w:val="0004798F"/>
    <w:rsid w:val="000503CC"/>
    <w:rsid w:val="000515C7"/>
    <w:rsid w:val="00051C86"/>
    <w:rsid w:val="00052231"/>
    <w:rsid w:val="00052C5E"/>
    <w:rsid w:val="0005456D"/>
    <w:rsid w:val="000545C6"/>
    <w:rsid w:val="0005464E"/>
    <w:rsid w:val="0005524E"/>
    <w:rsid w:val="00055C95"/>
    <w:rsid w:val="000564F4"/>
    <w:rsid w:val="000567FE"/>
    <w:rsid w:val="00056E6C"/>
    <w:rsid w:val="0005703C"/>
    <w:rsid w:val="0005737D"/>
    <w:rsid w:val="000615A3"/>
    <w:rsid w:val="000615B4"/>
    <w:rsid w:val="00061937"/>
    <w:rsid w:val="00063FAA"/>
    <w:rsid w:val="00064286"/>
    <w:rsid w:val="0006447F"/>
    <w:rsid w:val="0006460C"/>
    <w:rsid w:val="000649A4"/>
    <w:rsid w:val="0006509A"/>
    <w:rsid w:val="00066652"/>
    <w:rsid w:val="00066F2A"/>
    <w:rsid w:val="00067AFD"/>
    <w:rsid w:val="000702D7"/>
    <w:rsid w:val="000713CD"/>
    <w:rsid w:val="00071503"/>
    <w:rsid w:val="000719D5"/>
    <w:rsid w:val="00072ABC"/>
    <w:rsid w:val="0007433C"/>
    <w:rsid w:val="000744CD"/>
    <w:rsid w:val="000744F3"/>
    <w:rsid w:val="0007628F"/>
    <w:rsid w:val="00076290"/>
    <w:rsid w:val="00077036"/>
    <w:rsid w:val="000779D8"/>
    <w:rsid w:val="00077DB0"/>
    <w:rsid w:val="000814C0"/>
    <w:rsid w:val="00082365"/>
    <w:rsid w:val="000827A8"/>
    <w:rsid w:val="000832BA"/>
    <w:rsid w:val="0008373B"/>
    <w:rsid w:val="000859B7"/>
    <w:rsid w:val="00085A0B"/>
    <w:rsid w:val="00086FA3"/>
    <w:rsid w:val="000877A4"/>
    <w:rsid w:val="00087C75"/>
    <w:rsid w:val="00090BE6"/>
    <w:rsid w:val="00090CC4"/>
    <w:rsid w:val="000917E6"/>
    <w:rsid w:val="00092A81"/>
    <w:rsid w:val="00092BBF"/>
    <w:rsid w:val="00092D32"/>
    <w:rsid w:val="00093AA9"/>
    <w:rsid w:val="00093C1D"/>
    <w:rsid w:val="00093C36"/>
    <w:rsid w:val="00094EF4"/>
    <w:rsid w:val="00095ABF"/>
    <w:rsid w:val="0009646B"/>
    <w:rsid w:val="00096AE3"/>
    <w:rsid w:val="000973DB"/>
    <w:rsid w:val="00097665"/>
    <w:rsid w:val="00097779"/>
    <w:rsid w:val="000A02A1"/>
    <w:rsid w:val="000A3530"/>
    <w:rsid w:val="000A3F71"/>
    <w:rsid w:val="000A4916"/>
    <w:rsid w:val="000A4B2B"/>
    <w:rsid w:val="000A4B49"/>
    <w:rsid w:val="000A53BF"/>
    <w:rsid w:val="000A69BE"/>
    <w:rsid w:val="000B04E5"/>
    <w:rsid w:val="000B05FD"/>
    <w:rsid w:val="000B23F5"/>
    <w:rsid w:val="000B28CC"/>
    <w:rsid w:val="000B3F7F"/>
    <w:rsid w:val="000B459B"/>
    <w:rsid w:val="000B50E4"/>
    <w:rsid w:val="000B5ABC"/>
    <w:rsid w:val="000B6575"/>
    <w:rsid w:val="000B6EC6"/>
    <w:rsid w:val="000B7A10"/>
    <w:rsid w:val="000C0D3A"/>
    <w:rsid w:val="000C26DC"/>
    <w:rsid w:val="000C30EE"/>
    <w:rsid w:val="000C41EB"/>
    <w:rsid w:val="000C4B32"/>
    <w:rsid w:val="000C5469"/>
    <w:rsid w:val="000C547D"/>
    <w:rsid w:val="000C580A"/>
    <w:rsid w:val="000C66F8"/>
    <w:rsid w:val="000C6E5C"/>
    <w:rsid w:val="000C7324"/>
    <w:rsid w:val="000C7440"/>
    <w:rsid w:val="000C74B1"/>
    <w:rsid w:val="000C753C"/>
    <w:rsid w:val="000C78CE"/>
    <w:rsid w:val="000D341D"/>
    <w:rsid w:val="000D3F4F"/>
    <w:rsid w:val="000D4D21"/>
    <w:rsid w:val="000D6FEB"/>
    <w:rsid w:val="000D7A96"/>
    <w:rsid w:val="000E084D"/>
    <w:rsid w:val="000E0993"/>
    <w:rsid w:val="000E0FF8"/>
    <w:rsid w:val="000E1486"/>
    <w:rsid w:val="000E18BC"/>
    <w:rsid w:val="000E2718"/>
    <w:rsid w:val="000E3083"/>
    <w:rsid w:val="000E3AB7"/>
    <w:rsid w:val="000E5705"/>
    <w:rsid w:val="000E5CB5"/>
    <w:rsid w:val="000E7623"/>
    <w:rsid w:val="000F06AA"/>
    <w:rsid w:val="000F0C0E"/>
    <w:rsid w:val="000F0D6A"/>
    <w:rsid w:val="000F18DB"/>
    <w:rsid w:val="000F210E"/>
    <w:rsid w:val="000F368D"/>
    <w:rsid w:val="000F3A6B"/>
    <w:rsid w:val="000F4342"/>
    <w:rsid w:val="000F6434"/>
    <w:rsid w:val="000F6E49"/>
    <w:rsid w:val="001002A7"/>
    <w:rsid w:val="001005BA"/>
    <w:rsid w:val="001031C9"/>
    <w:rsid w:val="00103890"/>
    <w:rsid w:val="00103DAC"/>
    <w:rsid w:val="00104626"/>
    <w:rsid w:val="00104854"/>
    <w:rsid w:val="001051B5"/>
    <w:rsid w:val="00105BE3"/>
    <w:rsid w:val="00106422"/>
    <w:rsid w:val="00106ECA"/>
    <w:rsid w:val="00107A71"/>
    <w:rsid w:val="00107D28"/>
    <w:rsid w:val="00110244"/>
    <w:rsid w:val="00110D0D"/>
    <w:rsid w:val="00110FE7"/>
    <w:rsid w:val="00111823"/>
    <w:rsid w:val="00111A0D"/>
    <w:rsid w:val="00112103"/>
    <w:rsid w:val="00112873"/>
    <w:rsid w:val="00113B0E"/>
    <w:rsid w:val="00113FB0"/>
    <w:rsid w:val="00114070"/>
    <w:rsid w:val="001145F0"/>
    <w:rsid w:val="00114C94"/>
    <w:rsid w:val="0011584F"/>
    <w:rsid w:val="001159C0"/>
    <w:rsid w:val="0011639F"/>
    <w:rsid w:val="001200B7"/>
    <w:rsid w:val="00121006"/>
    <w:rsid w:val="00121AA3"/>
    <w:rsid w:val="00122BCC"/>
    <w:rsid w:val="00122C0D"/>
    <w:rsid w:val="0012338D"/>
    <w:rsid w:val="001245EE"/>
    <w:rsid w:val="001249AF"/>
    <w:rsid w:val="0012513F"/>
    <w:rsid w:val="0012522D"/>
    <w:rsid w:val="00125358"/>
    <w:rsid w:val="00126ECB"/>
    <w:rsid w:val="0012742C"/>
    <w:rsid w:val="001309FF"/>
    <w:rsid w:val="00131FF5"/>
    <w:rsid w:val="001328CF"/>
    <w:rsid w:val="00132F5A"/>
    <w:rsid w:val="001348AB"/>
    <w:rsid w:val="00134E37"/>
    <w:rsid w:val="001350EC"/>
    <w:rsid w:val="00136607"/>
    <w:rsid w:val="0013692A"/>
    <w:rsid w:val="00137267"/>
    <w:rsid w:val="00137F52"/>
    <w:rsid w:val="001400CB"/>
    <w:rsid w:val="00140B0B"/>
    <w:rsid w:val="00141108"/>
    <w:rsid w:val="00141F78"/>
    <w:rsid w:val="0014201A"/>
    <w:rsid w:val="001422DC"/>
    <w:rsid w:val="001425D1"/>
    <w:rsid w:val="00143119"/>
    <w:rsid w:val="00144577"/>
    <w:rsid w:val="001445A2"/>
    <w:rsid w:val="0014506E"/>
    <w:rsid w:val="00145418"/>
    <w:rsid w:val="0014696B"/>
    <w:rsid w:val="00150115"/>
    <w:rsid w:val="00151AB5"/>
    <w:rsid w:val="00151E5D"/>
    <w:rsid w:val="00152032"/>
    <w:rsid w:val="001520E6"/>
    <w:rsid w:val="00155237"/>
    <w:rsid w:val="00157B0F"/>
    <w:rsid w:val="00160D24"/>
    <w:rsid w:val="001628E2"/>
    <w:rsid w:val="00162E90"/>
    <w:rsid w:val="00163673"/>
    <w:rsid w:val="00163852"/>
    <w:rsid w:val="00163BCB"/>
    <w:rsid w:val="00163D3A"/>
    <w:rsid w:val="0016438F"/>
    <w:rsid w:val="0016442C"/>
    <w:rsid w:val="00164F22"/>
    <w:rsid w:val="00165189"/>
    <w:rsid w:val="00165B7A"/>
    <w:rsid w:val="00165C95"/>
    <w:rsid w:val="00166D7E"/>
    <w:rsid w:val="00171D0E"/>
    <w:rsid w:val="00171DFE"/>
    <w:rsid w:val="00171E2A"/>
    <w:rsid w:val="00171E30"/>
    <w:rsid w:val="00172E9B"/>
    <w:rsid w:val="00173F3E"/>
    <w:rsid w:val="0017447B"/>
    <w:rsid w:val="001766E2"/>
    <w:rsid w:val="00176E76"/>
    <w:rsid w:val="0017789F"/>
    <w:rsid w:val="00177AAA"/>
    <w:rsid w:val="0018003B"/>
    <w:rsid w:val="0018019A"/>
    <w:rsid w:val="00180DA3"/>
    <w:rsid w:val="001811F2"/>
    <w:rsid w:val="00184068"/>
    <w:rsid w:val="00184C6B"/>
    <w:rsid w:val="00185157"/>
    <w:rsid w:val="001854E4"/>
    <w:rsid w:val="001855BC"/>
    <w:rsid w:val="001858FF"/>
    <w:rsid w:val="00186C3B"/>
    <w:rsid w:val="0018714D"/>
    <w:rsid w:val="00187AD3"/>
    <w:rsid w:val="00191160"/>
    <w:rsid w:val="00191721"/>
    <w:rsid w:val="001918BA"/>
    <w:rsid w:val="001922FD"/>
    <w:rsid w:val="00192602"/>
    <w:rsid w:val="00193532"/>
    <w:rsid w:val="00194A39"/>
    <w:rsid w:val="00194B4F"/>
    <w:rsid w:val="00195216"/>
    <w:rsid w:val="0019563E"/>
    <w:rsid w:val="00195BB4"/>
    <w:rsid w:val="001971B4"/>
    <w:rsid w:val="0019726A"/>
    <w:rsid w:val="001A0BBE"/>
    <w:rsid w:val="001A1ADC"/>
    <w:rsid w:val="001A2834"/>
    <w:rsid w:val="001A2B62"/>
    <w:rsid w:val="001A3009"/>
    <w:rsid w:val="001A3BA3"/>
    <w:rsid w:val="001A3E14"/>
    <w:rsid w:val="001A3F59"/>
    <w:rsid w:val="001A494F"/>
    <w:rsid w:val="001A4A86"/>
    <w:rsid w:val="001A4D04"/>
    <w:rsid w:val="001A4E76"/>
    <w:rsid w:val="001A5D71"/>
    <w:rsid w:val="001A5ECD"/>
    <w:rsid w:val="001A6D17"/>
    <w:rsid w:val="001B06A9"/>
    <w:rsid w:val="001B1C9D"/>
    <w:rsid w:val="001B3898"/>
    <w:rsid w:val="001B3B8E"/>
    <w:rsid w:val="001B3FCA"/>
    <w:rsid w:val="001B5A2D"/>
    <w:rsid w:val="001B6A90"/>
    <w:rsid w:val="001B7347"/>
    <w:rsid w:val="001B7B30"/>
    <w:rsid w:val="001C0032"/>
    <w:rsid w:val="001C0448"/>
    <w:rsid w:val="001C1EBF"/>
    <w:rsid w:val="001C20F2"/>
    <w:rsid w:val="001C23AB"/>
    <w:rsid w:val="001C281F"/>
    <w:rsid w:val="001C2969"/>
    <w:rsid w:val="001C2E73"/>
    <w:rsid w:val="001C328F"/>
    <w:rsid w:val="001C32C7"/>
    <w:rsid w:val="001C34B5"/>
    <w:rsid w:val="001C3984"/>
    <w:rsid w:val="001C4330"/>
    <w:rsid w:val="001C50F3"/>
    <w:rsid w:val="001C5413"/>
    <w:rsid w:val="001C5974"/>
    <w:rsid w:val="001C5B00"/>
    <w:rsid w:val="001C68CC"/>
    <w:rsid w:val="001C68FF"/>
    <w:rsid w:val="001C7BA3"/>
    <w:rsid w:val="001D1D23"/>
    <w:rsid w:val="001D1DB7"/>
    <w:rsid w:val="001D2B73"/>
    <w:rsid w:val="001D3CC0"/>
    <w:rsid w:val="001D45BD"/>
    <w:rsid w:val="001D4BB1"/>
    <w:rsid w:val="001D52E0"/>
    <w:rsid w:val="001D59D7"/>
    <w:rsid w:val="001D6785"/>
    <w:rsid w:val="001D77DA"/>
    <w:rsid w:val="001E067D"/>
    <w:rsid w:val="001E0C71"/>
    <w:rsid w:val="001E14AC"/>
    <w:rsid w:val="001E2DBA"/>
    <w:rsid w:val="001E3F01"/>
    <w:rsid w:val="001E5205"/>
    <w:rsid w:val="001E5A3B"/>
    <w:rsid w:val="001E72C2"/>
    <w:rsid w:val="001F004B"/>
    <w:rsid w:val="001F0704"/>
    <w:rsid w:val="001F08E5"/>
    <w:rsid w:val="001F0E38"/>
    <w:rsid w:val="001F0FE1"/>
    <w:rsid w:val="001F1410"/>
    <w:rsid w:val="001F1705"/>
    <w:rsid w:val="001F1A7B"/>
    <w:rsid w:val="001F2E97"/>
    <w:rsid w:val="001F383C"/>
    <w:rsid w:val="001F3CD6"/>
    <w:rsid w:val="001F3D84"/>
    <w:rsid w:val="001F5814"/>
    <w:rsid w:val="001F5975"/>
    <w:rsid w:val="0020033A"/>
    <w:rsid w:val="00200454"/>
    <w:rsid w:val="002004DC"/>
    <w:rsid w:val="00200648"/>
    <w:rsid w:val="0020076D"/>
    <w:rsid w:val="002007E9"/>
    <w:rsid w:val="00200939"/>
    <w:rsid w:val="00201126"/>
    <w:rsid w:val="00201F5F"/>
    <w:rsid w:val="00203372"/>
    <w:rsid w:val="0020387D"/>
    <w:rsid w:val="002053A0"/>
    <w:rsid w:val="002061E1"/>
    <w:rsid w:val="00206401"/>
    <w:rsid w:val="002102E9"/>
    <w:rsid w:val="0021048D"/>
    <w:rsid w:val="00210D37"/>
    <w:rsid w:val="00211456"/>
    <w:rsid w:val="00211830"/>
    <w:rsid w:val="00212178"/>
    <w:rsid w:val="00213145"/>
    <w:rsid w:val="002142FE"/>
    <w:rsid w:val="00215974"/>
    <w:rsid w:val="00215A3A"/>
    <w:rsid w:val="002160CC"/>
    <w:rsid w:val="00216B8D"/>
    <w:rsid w:val="00220AC8"/>
    <w:rsid w:val="00221AD9"/>
    <w:rsid w:val="00221AFA"/>
    <w:rsid w:val="00223BC9"/>
    <w:rsid w:val="00223CD5"/>
    <w:rsid w:val="00224046"/>
    <w:rsid w:val="0022445D"/>
    <w:rsid w:val="00224C2E"/>
    <w:rsid w:val="00225ADD"/>
    <w:rsid w:val="00225D44"/>
    <w:rsid w:val="002264D8"/>
    <w:rsid w:val="00227A18"/>
    <w:rsid w:val="00231A5F"/>
    <w:rsid w:val="00232511"/>
    <w:rsid w:val="00232B5D"/>
    <w:rsid w:val="00232BA8"/>
    <w:rsid w:val="002331DA"/>
    <w:rsid w:val="00234AA5"/>
    <w:rsid w:val="00234D8D"/>
    <w:rsid w:val="002351EA"/>
    <w:rsid w:val="0023531F"/>
    <w:rsid w:val="002361C9"/>
    <w:rsid w:val="002361EC"/>
    <w:rsid w:val="00236FF9"/>
    <w:rsid w:val="00237376"/>
    <w:rsid w:val="00237A20"/>
    <w:rsid w:val="00237BCF"/>
    <w:rsid w:val="002401AE"/>
    <w:rsid w:val="002401AF"/>
    <w:rsid w:val="00240446"/>
    <w:rsid w:val="00240C62"/>
    <w:rsid w:val="00240CA3"/>
    <w:rsid w:val="00241421"/>
    <w:rsid w:val="00241556"/>
    <w:rsid w:val="00241D7A"/>
    <w:rsid w:val="00242004"/>
    <w:rsid w:val="00242667"/>
    <w:rsid w:val="00243789"/>
    <w:rsid w:val="00243DF3"/>
    <w:rsid w:val="00244F5A"/>
    <w:rsid w:val="00245D62"/>
    <w:rsid w:val="00245D70"/>
    <w:rsid w:val="00246D68"/>
    <w:rsid w:val="00246F80"/>
    <w:rsid w:val="00247D6E"/>
    <w:rsid w:val="002506B4"/>
    <w:rsid w:val="002521BA"/>
    <w:rsid w:val="002524A0"/>
    <w:rsid w:val="00252E79"/>
    <w:rsid w:val="0025307C"/>
    <w:rsid w:val="002535B2"/>
    <w:rsid w:val="00253C67"/>
    <w:rsid w:val="00253CBD"/>
    <w:rsid w:val="00254C96"/>
    <w:rsid w:val="00256FA0"/>
    <w:rsid w:val="00257B16"/>
    <w:rsid w:val="00257FFA"/>
    <w:rsid w:val="0026140F"/>
    <w:rsid w:val="00262B77"/>
    <w:rsid w:val="00263C4B"/>
    <w:rsid w:val="002640E1"/>
    <w:rsid w:val="00264CE2"/>
    <w:rsid w:val="00265C1E"/>
    <w:rsid w:val="00265DAB"/>
    <w:rsid w:val="002663E2"/>
    <w:rsid w:val="0026650C"/>
    <w:rsid w:val="00266D96"/>
    <w:rsid w:val="002670E9"/>
    <w:rsid w:val="002675E8"/>
    <w:rsid w:val="00267711"/>
    <w:rsid w:val="0026789A"/>
    <w:rsid w:val="002679EB"/>
    <w:rsid w:val="00267A7D"/>
    <w:rsid w:val="00267CCC"/>
    <w:rsid w:val="00270DD2"/>
    <w:rsid w:val="0027199A"/>
    <w:rsid w:val="00271CD1"/>
    <w:rsid w:val="00271D5E"/>
    <w:rsid w:val="0027314F"/>
    <w:rsid w:val="00274675"/>
    <w:rsid w:val="00274857"/>
    <w:rsid w:val="00274CD0"/>
    <w:rsid w:val="00275012"/>
    <w:rsid w:val="00275868"/>
    <w:rsid w:val="00275B90"/>
    <w:rsid w:val="00276904"/>
    <w:rsid w:val="00276D29"/>
    <w:rsid w:val="00277189"/>
    <w:rsid w:val="0028093E"/>
    <w:rsid w:val="00281A09"/>
    <w:rsid w:val="00283271"/>
    <w:rsid w:val="0028374F"/>
    <w:rsid w:val="0028577E"/>
    <w:rsid w:val="002862F9"/>
    <w:rsid w:val="00287AB9"/>
    <w:rsid w:val="002901B4"/>
    <w:rsid w:val="002903A1"/>
    <w:rsid w:val="00291BAB"/>
    <w:rsid w:val="00292275"/>
    <w:rsid w:val="002926D8"/>
    <w:rsid w:val="0029378B"/>
    <w:rsid w:val="00293D3F"/>
    <w:rsid w:val="00294266"/>
    <w:rsid w:val="0029599A"/>
    <w:rsid w:val="00295D4E"/>
    <w:rsid w:val="00295D6B"/>
    <w:rsid w:val="00296888"/>
    <w:rsid w:val="00297368"/>
    <w:rsid w:val="00297947"/>
    <w:rsid w:val="00297F51"/>
    <w:rsid w:val="002A0A28"/>
    <w:rsid w:val="002A139B"/>
    <w:rsid w:val="002A14BF"/>
    <w:rsid w:val="002A23A7"/>
    <w:rsid w:val="002A38E4"/>
    <w:rsid w:val="002A3C59"/>
    <w:rsid w:val="002A566F"/>
    <w:rsid w:val="002A5957"/>
    <w:rsid w:val="002A5D8A"/>
    <w:rsid w:val="002A65AA"/>
    <w:rsid w:val="002A66A3"/>
    <w:rsid w:val="002A66E7"/>
    <w:rsid w:val="002A71EE"/>
    <w:rsid w:val="002A747E"/>
    <w:rsid w:val="002A7818"/>
    <w:rsid w:val="002B1034"/>
    <w:rsid w:val="002B19A8"/>
    <w:rsid w:val="002B1ADA"/>
    <w:rsid w:val="002B1B21"/>
    <w:rsid w:val="002B2D5E"/>
    <w:rsid w:val="002B3529"/>
    <w:rsid w:val="002B4678"/>
    <w:rsid w:val="002B4780"/>
    <w:rsid w:val="002B4A32"/>
    <w:rsid w:val="002B581C"/>
    <w:rsid w:val="002B5D75"/>
    <w:rsid w:val="002B6780"/>
    <w:rsid w:val="002B6AD3"/>
    <w:rsid w:val="002B6C69"/>
    <w:rsid w:val="002C02FC"/>
    <w:rsid w:val="002C0834"/>
    <w:rsid w:val="002C1A4A"/>
    <w:rsid w:val="002C2F39"/>
    <w:rsid w:val="002C3156"/>
    <w:rsid w:val="002C3D21"/>
    <w:rsid w:val="002C4871"/>
    <w:rsid w:val="002C4A13"/>
    <w:rsid w:val="002C5119"/>
    <w:rsid w:val="002C67E8"/>
    <w:rsid w:val="002C6A8F"/>
    <w:rsid w:val="002C7483"/>
    <w:rsid w:val="002D0113"/>
    <w:rsid w:val="002D09EE"/>
    <w:rsid w:val="002D1011"/>
    <w:rsid w:val="002D2184"/>
    <w:rsid w:val="002D32A6"/>
    <w:rsid w:val="002D37C4"/>
    <w:rsid w:val="002D3B26"/>
    <w:rsid w:val="002D4668"/>
    <w:rsid w:val="002D58EA"/>
    <w:rsid w:val="002D5B34"/>
    <w:rsid w:val="002D6588"/>
    <w:rsid w:val="002D669F"/>
    <w:rsid w:val="002D6A5D"/>
    <w:rsid w:val="002D7671"/>
    <w:rsid w:val="002D791C"/>
    <w:rsid w:val="002E017C"/>
    <w:rsid w:val="002E0666"/>
    <w:rsid w:val="002E1857"/>
    <w:rsid w:val="002E2ADC"/>
    <w:rsid w:val="002E3A6F"/>
    <w:rsid w:val="002E3F0F"/>
    <w:rsid w:val="002E48FC"/>
    <w:rsid w:val="002E52A3"/>
    <w:rsid w:val="002E530E"/>
    <w:rsid w:val="002E5A10"/>
    <w:rsid w:val="002E5DB4"/>
    <w:rsid w:val="002E5EC3"/>
    <w:rsid w:val="002E6934"/>
    <w:rsid w:val="002E6A72"/>
    <w:rsid w:val="002E795C"/>
    <w:rsid w:val="002F0D83"/>
    <w:rsid w:val="002F15F3"/>
    <w:rsid w:val="002F2349"/>
    <w:rsid w:val="002F2A04"/>
    <w:rsid w:val="002F2C35"/>
    <w:rsid w:val="002F2D90"/>
    <w:rsid w:val="002F458D"/>
    <w:rsid w:val="002F505E"/>
    <w:rsid w:val="002F54A7"/>
    <w:rsid w:val="002F599A"/>
    <w:rsid w:val="002F6107"/>
    <w:rsid w:val="002F6A4A"/>
    <w:rsid w:val="002F6E63"/>
    <w:rsid w:val="002F7064"/>
    <w:rsid w:val="002F7BF4"/>
    <w:rsid w:val="0030127E"/>
    <w:rsid w:val="003030A9"/>
    <w:rsid w:val="00303691"/>
    <w:rsid w:val="00303755"/>
    <w:rsid w:val="00304E96"/>
    <w:rsid w:val="00304FA8"/>
    <w:rsid w:val="0030610A"/>
    <w:rsid w:val="00310322"/>
    <w:rsid w:val="0031042C"/>
    <w:rsid w:val="0031070C"/>
    <w:rsid w:val="003118B4"/>
    <w:rsid w:val="00311FB6"/>
    <w:rsid w:val="00312F47"/>
    <w:rsid w:val="00313397"/>
    <w:rsid w:val="003139D3"/>
    <w:rsid w:val="0031497C"/>
    <w:rsid w:val="003152EE"/>
    <w:rsid w:val="003153FD"/>
    <w:rsid w:val="00315553"/>
    <w:rsid w:val="003162B0"/>
    <w:rsid w:val="00316CCE"/>
    <w:rsid w:val="00316F52"/>
    <w:rsid w:val="00317098"/>
    <w:rsid w:val="00320462"/>
    <w:rsid w:val="003213E5"/>
    <w:rsid w:val="0032167E"/>
    <w:rsid w:val="00321C50"/>
    <w:rsid w:val="003228DD"/>
    <w:rsid w:val="00322A29"/>
    <w:rsid w:val="00323200"/>
    <w:rsid w:val="00323E6B"/>
    <w:rsid w:val="003246BD"/>
    <w:rsid w:val="00324AFB"/>
    <w:rsid w:val="00325598"/>
    <w:rsid w:val="00325880"/>
    <w:rsid w:val="00326D9E"/>
    <w:rsid w:val="00330016"/>
    <w:rsid w:val="0033233A"/>
    <w:rsid w:val="00334B7C"/>
    <w:rsid w:val="003358CD"/>
    <w:rsid w:val="00335CBF"/>
    <w:rsid w:val="00335FC0"/>
    <w:rsid w:val="003367E7"/>
    <w:rsid w:val="00336BCB"/>
    <w:rsid w:val="00340089"/>
    <w:rsid w:val="003401C0"/>
    <w:rsid w:val="0034069B"/>
    <w:rsid w:val="00341036"/>
    <w:rsid w:val="0034134C"/>
    <w:rsid w:val="003419C9"/>
    <w:rsid w:val="00341CFE"/>
    <w:rsid w:val="0034209D"/>
    <w:rsid w:val="00342B3F"/>
    <w:rsid w:val="0034366A"/>
    <w:rsid w:val="00343D72"/>
    <w:rsid w:val="003443A2"/>
    <w:rsid w:val="00344470"/>
    <w:rsid w:val="00345813"/>
    <w:rsid w:val="00345B4F"/>
    <w:rsid w:val="003465DE"/>
    <w:rsid w:val="003466A2"/>
    <w:rsid w:val="003474ED"/>
    <w:rsid w:val="00352839"/>
    <w:rsid w:val="00352D4F"/>
    <w:rsid w:val="00352ECA"/>
    <w:rsid w:val="00353EC3"/>
    <w:rsid w:val="0035407C"/>
    <w:rsid w:val="003552DF"/>
    <w:rsid w:val="00355840"/>
    <w:rsid w:val="00355E41"/>
    <w:rsid w:val="00356B3F"/>
    <w:rsid w:val="00356B5E"/>
    <w:rsid w:val="003604BB"/>
    <w:rsid w:val="003604D5"/>
    <w:rsid w:val="0036054D"/>
    <w:rsid w:val="00360EFC"/>
    <w:rsid w:val="00361C8B"/>
    <w:rsid w:val="003630A5"/>
    <w:rsid w:val="00365DA4"/>
    <w:rsid w:val="00370890"/>
    <w:rsid w:val="00370A99"/>
    <w:rsid w:val="003718CB"/>
    <w:rsid w:val="00371CE9"/>
    <w:rsid w:val="00371E6E"/>
    <w:rsid w:val="00372967"/>
    <w:rsid w:val="00372EE0"/>
    <w:rsid w:val="00374E81"/>
    <w:rsid w:val="00374E95"/>
    <w:rsid w:val="003756FA"/>
    <w:rsid w:val="003761FC"/>
    <w:rsid w:val="00376ABC"/>
    <w:rsid w:val="00376D04"/>
    <w:rsid w:val="00376E99"/>
    <w:rsid w:val="00377074"/>
    <w:rsid w:val="003772A2"/>
    <w:rsid w:val="0037784A"/>
    <w:rsid w:val="00380340"/>
    <w:rsid w:val="0038154D"/>
    <w:rsid w:val="00381F09"/>
    <w:rsid w:val="00382D84"/>
    <w:rsid w:val="00382D86"/>
    <w:rsid w:val="00383657"/>
    <w:rsid w:val="003837FD"/>
    <w:rsid w:val="00383D99"/>
    <w:rsid w:val="003840E7"/>
    <w:rsid w:val="003842B2"/>
    <w:rsid w:val="00384DF1"/>
    <w:rsid w:val="00385FE6"/>
    <w:rsid w:val="0038654D"/>
    <w:rsid w:val="003868C1"/>
    <w:rsid w:val="00386AEF"/>
    <w:rsid w:val="00386F7D"/>
    <w:rsid w:val="00387BDB"/>
    <w:rsid w:val="00390C51"/>
    <w:rsid w:val="00391422"/>
    <w:rsid w:val="00391A8B"/>
    <w:rsid w:val="00391AE5"/>
    <w:rsid w:val="00391E63"/>
    <w:rsid w:val="00392366"/>
    <w:rsid w:val="003928B4"/>
    <w:rsid w:val="00393224"/>
    <w:rsid w:val="00394399"/>
    <w:rsid w:val="00394CD9"/>
    <w:rsid w:val="0039514F"/>
    <w:rsid w:val="003953CB"/>
    <w:rsid w:val="00396A6F"/>
    <w:rsid w:val="00396E2F"/>
    <w:rsid w:val="003A0354"/>
    <w:rsid w:val="003A0A61"/>
    <w:rsid w:val="003A14EC"/>
    <w:rsid w:val="003A1F6F"/>
    <w:rsid w:val="003A2935"/>
    <w:rsid w:val="003A2D5C"/>
    <w:rsid w:val="003A4126"/>
    <w:rsid w:val="003A48D6"/>
    <w:rsid w:val="003A4D37"/>
    <w:rsid w:val="003A4D3D"/>
    <w:rsid w:val="003A4EB6"/>
    <w:rsid w:val="003A51DA"/>
    <w:rsid w:val="003A5315"/>
    <w:rsid w:val="003A654A"/>
    <w:rsid w:val="003A66F9"/>
    <w:rsid w:val="003A6BC3"/>
    <w:rsid w:val="003A7D48"/>
    <w:rsid w:val="003A7E08"/>
    <w:rsid w:val="003B01A1"/>
    <w:rsid w:val="003B09A7"/>
    <w:rsid w:val="003B0E23"/>
    <w:rsid w:val="003B1430"/>
    <w:rsid w:val="003B1BFF"/>
    <w:rsid w:val="003B2557"/>
    <w:rsid w:val="003B2B48"/>
    <w:rsid w:val="003B31F6"/>
    <w:rsid w:val="003B3FA2"/>
    <w:rsid w:val="003B4310"/>
    <w:rsid w:val="003B6344"/>
    <w:rsid w:val="003B70C7"/>
    <w:rsid w:val="003B7245"/>
    <w:rsid w:val="003B7517"/>
    <w:rsid w:val="003B771B"/>
    <w:rsid w:val="003C0E25"/>
    <w:rsid w:val="003C25A2"/>
    <w:rsid w:val="003C425A"/>
    <w:rsid w:val="003C4BF8"/>
    <w:rsid w:val="003C4CFF"/>
    <w:rsid w:val="003C54E5"/>
    <w:rsid w:val="003C6567"/>
    <w:rsid w:val="003C6B48"/>
    <w:rsid w:val="003C6C2A"/>
    <w:rsid w:val="003C6EAB"/>
    <w:rsid w:val="003D0130"/>
    <w:rsid w:val="003D10D2"/>
    <w:rsid w:val="003D1EE9"/>
    <w:rsid w:val="003D21B4"/>
    <w:rsid w:val="003D2954"/>
    <w:rsid w:val="003D33EF"/>
    <w:rsid w:val="003D3B97"/>
    <w:rsid w:val="003D3F8A"/>
    <w:rsid w:val="003D3FAA"/>
    <w:rsid w:val="003D5CEF"/>
    <w:rsid w:val="003D6248"/>
    <w:rsid w:val="003D6DA8"/>
    <w:rsid w:val="003E0026"/>
    <w:rsid w:val="003E0302"/>
    <w:rsid w:val="003E0792"/>
    <w:rsid w:val="003E0A83"/>
    <w:rsid w:val="003E0E5F"/>
    <w:rsid w:val="003E1061"/>
    <w:rsid w:val="003E26CA"/>
    <w:rsid w:val="003E40F3"/>
    <w:rsid w:val="003E4C70"/>
    <w:rsid w:val="003E5AE7"/>
    <w:rsid w:val="003E632C"/>
    <w:rsid w:val="003E69B2"/>
    <w:rsid w:val="003E6A9E"/>
    <w:rsid w:val="003E713E"/>
    <w:rsid w:val="003E7A1B"/>
    <w:rsid w:val="003E7ACE"/>
    <w:rsid w:val="003F0107"/>
    <w:rsid w:val="003F0B21"/>
    <w:rsid w:val="003F0DE4"/>
    <w:rsid w:val="003F18B7"/>
    <w:rsid w:val="003F295E"/>
    <w:rsid w:val="003F3FE8"/>
    <w:rsid w:val="003F4C71"/>
    <w:rsid w:val="003F4E9A"/>
    <w:rsid w:val="003F6B94"/>
    <w:rsid w:val="003F7154"/>
    <w:rsid w:val="0040320A"/>
    <w:rsid w:val="0040323D"/>
    <w:rsid w:val="00403518"/>
    <w:rsid w:val="00403795"/>
    <w:rsid w:val="00403CAB"/>
    <w:rsid w:val="00403EC0"/>
    <w:rsid w:val="00404288"/>
    <w:rsid w:val="004044D4"/>
    <w:rsid w:val="00405994"/>
    <w:rsid w:val="00405A8E"/>
    <w:rsid w:val="004062EF"/>
    <w:rsid w:val="004063A1"/>
    <w:rsid w:val="00410A87"/>
    <w:rsid w:val="004113C7"/>
    <w:rsid w:val="004113D0"/>
    <w:rsid w:val="004116C5"/>
    <w:rsid w:val="00411A1F"/>
    <w:rsid w:val="00414C92"/>
    <w:rsid w:val="00415230"/>
    <w:rsid w:val="00415D65"/>
    <w:rsid w:val="00416263"/>
    <w:rsid w:val="004162E0"/>
    <w:rsid w:val="0041633A"/>
    <w:rsid w:val="00416749"/>
    <w:rsid w:val="0041714C"/>
    <w:rsid w:val="00417767"/>
    <w:rsid w:val="0042074B"/>
    <w:rsid w:val="00420EF5"/>
    <w:rsid w:val="00422845"/>
    <w:rsid w:val="0042380B"/>
    <w:rsid w:val="00423DAE"/>
    <w:rsid w:val="00425122"/>
    <w:rsid w:val="00427891"/>
    <w:rsid w:val="004300C3"/>
    <w:rsid w:val="00430411"/>
    <w:rsid w:val="00430B2E"/>
    <w:rsid w:val="00431C1A"/>
    <w:rsid w:val="00432883"/>
    <w:rsid w:val="00433204"/>
    <w:rsid w:val="00435650"/>
    <w:rsid w:val="00435681"/>
    <w:rsid w:val="00435A06"/>
    <w:rsid w:val="00435D4E"/>
    <w:rsid w:val="0043716D"/>
    <w:rsid w:val="00437BEA"/>
    <w:rsid w:val="00441622"/>
    <w:rsid w:val="00441F3E"/>
    <w:rsid w:val="0044434E"/>
    <w:rsid w:val="0044469C"/>
    <w:rsid w:val="00444CFB"/>
    <w:rsid w:val="00445AB6"/>
    <w:rsid w:val="004466B2"/>
    <w:rsid w:val="004475AB"/>
    <w:rsid w:val="004478B6"/>
    <w:rsid w:val="004478BE"/>
    <w:rsid w:val="00447D13"/>
    <w:rsid w:val="00451301"/>
    <w:rsid w:val="00451371"/>
    <w:rsid w:val="00451782"/>
    <w:rsid w:val="00452793"/>
    <w:rsid w:val="00453834"/>
    <w:rsid w:val="00453B8B"/>
    <w:rsid w:val="004542AB"/>
    <w:rsid w:val="00454915"/>
    <w:rsid w:val="00454F3B"/>
    <w:rsid w:val="00460992"/>
    <w:rsid w:val="00460DF1"/>
    <w:rsid w:val="00460E6B"/>
    <w:rsid w:val="00461B2F"/>
    <w:rsid w:val="00463A60"/>
    <w:rsid w:val="00464546"/>
    <w:rsid w:val="00464639"/>
    <w:rsid w:val="004649E8"/>
    <w:rsid w:val="0046528F"/>
    <w:rsid w:val="0046609B"/>
    <w:rsid w:val="004661BF"/>
    <w:rsid w:val="00467239"/>
    <w:rsid w:val="00467437"/>
    <w:rsid w:val="004678FF"/>
    <w:rsid w:val="00467B72"/>
    <w:rsid w:val="00467EDC"/>
    <w:rsid w:val="00467F50"/>
    <w:rsid w:val="004707A6"/>
    <w:rsid w:val="0047088A"/>
    <w:rsid w:val="00470C35"/>
    <w:rsid w:val="004715F1"/>
    <w:rsid w:val="00472243"/>
    <w:rsid w:val="00473226"/>
    <w:rsid w:val="00473BF7"/>
    <w:rsid w:val="00473E9D"/>
    <w:rsid w:val="00475B05"/>
    <w:rsid w:val="00475D66"/>
    <w:rsid w:val="004763A2"/>
    <w:rsid w:val="00477780"/>
    <w:rsid w:val="00477941"/>
    <w:rsid w:val="00480ACA"/>
    <w:rsid w:val="00481F14"/>
    <w:rsid w:val="0048200A"/>
    <w:rsid w:val="00482717"/>
    <w:rsid w:val="00482B64"/>
    <w:rsid w:val="004844B3"/>
    <w:rsid w:val="00484B6D"/>
    <w:rsid w:val="00485781"/>
    <w:rsid w:val="004857E6"/>
    <w:rsid w:val="00485833"/>
    <w:rsid w:val="004867A9"/>
    <w:rsid w:val="00486BF2"/>
    <w:rsid w:val="004874C8"/>
    <w:rsid w:val="0048773B"/>
    <w:rsid w:val="00490220"/>
    <w:rsid w:val="004906A5"/>
    <w:rsid w:val="0049133C"/>
    <w:rsid w:val="004913EA"/>
    <w:rsid w:val="00491441"/>
    <w:rsid w:val="004917E6"/>
    <w:rsid w:val="00491DAB"/>
    <w:rsid w:val="004922E9"/>
    <w:rsid w:val="00492AAA"/>
    <w:rsid w:val="00492D58"/>
    <w:rsid w:val="00492D7D"/>
    <w:rsid w:val="00492F16"/>
    <w:rsid w:val="004936FB"/>
    <w:rsid w:val="00493CD6"/>
    <w:rsid w:val="0049445A"/>
    <w:rsid w:val="00494B32"/>
    <w:rsid w:val="00497495"/>
    <w:rsid w:val="00497832"/>
    <w:rsid w:val="00497EBF"/>
    <w:rsid w:val="004A0D49"/>
    <w:rsid w:val="004A164F"/>
    <w:rsid w:val="004A1A63"/>
    <w:rsid w:val="004A2C27"/>
    <w:rsid w:val="004A30CF"/>
    <w:rsid w:val="004A3754"/>
    <w:rsid w:val="004A3B38"/>
    <w:rsid w:val="004A3F83"/>
    <w:rsid w:val="004A4111"/>
    <w:rsid w:val="004A4130"/>
    <w:rsid w:val="004A43B7"/>
    <w:rsid w:val="004A4685"/>
    <w:rsid w:val="004A4F75"/>
    <w:rsid w:val="004A5B10"/>
    <w:rsid w:val="004A5EFB"/>
    <w:rsid w:val="004A5F62"/>
    <w:rsid w:val="004A6653"/>
    <w:rsid w:val="004A6675"/>
    <w:rsid w:val="004A6961"/>
    <w:rsid w:val="004A7A6D"/>
    <w:rsid w:val="004A7F5E"/>
    <w:rsid w:val="004B008D"/>
    <w:rsid w:val="004B00DA"/>
    <w:rsid w:val="004B1F5E"/>
    <w:rsid w:val="004B216E"/>
    <w:rsid w:val="004B24E2"/>
    <w:rsid w:val="004B2B4F"/>
    <w:rsid w:val="004B3DA8"/>
    <w:rsid w:val="004B4CB7"/>
    <w:rsid w:val="004B5219"/>
    <w:rsid w:val="004B6215"/>
    <w:rsid w:val="004B6245"/>
    <w:rsid w:val="004B69A6"/>
    <w:rsid w:val="004B6A5B"/>
    <w:rsid w:val="004B6C8B"/>
    <w:rsid w:val="004B6D53"/>
    <w:rsid w:val="004B7C52"/>
    <w:rsid w:val="004C0C45"/>
    <w:rsid w:val="004C24D2"/>
    <w:rsid w:val="004C2D19"/>
    <w:rsid w:val="004C2D64"/>
    <w:rsid w:val="004C3903"/>
    <w:rsid w:val="004C3F26"/>
    <w:rsid w:val="004C4D57"/>
    <w:rsid w:val="004D0125"/>
    <w:rsid w:val="004D05D6"/>
    <w:rsid w:val="004D0AD7"/>
    <w:rsid w:val="004D0D9A"/>
    <w:rsid w:val="004D17E9"/>
    <w:rsid w:val="004D1ECA"/>
    <w:rsid w:val="004D3857"/>
    <w:rsid w:val="004D412D"/>
    <w:rsid w:val="004D457A"/>
    <w:rsid w:val="004D4F68"/>
    <w:rsid w:val="004D5731"/>
    <w:rsid w:val="004D5BD5"/>
    <w:rsid w:val="004D5D92"/>
    <w:rsid w:val="004D5DCA"/>
    <w:rsid w:val="004D66D5"/>
    <w:rsid w:val="004E04D9"/>
    <w:rsid w:val="004E1717"/>
    <w:rsid w:val="004E2184"/>
    <w:rsid w:val="004E2F6E"/>
    <w:rsid w:val="004E3987"/>
    <w:rsid w:val="004E3BE1"/>
    <w:rsid w:val="004E3F04"/>
    <w:rsid w:val="004E427D"/>
    <w:rsid w:val="004E47EA"/>
    <w:rsid w:val="004E4F84"/>
    <w:rsid w:val="004E5551"/>
    <w:rsid w:val="004E6415"/>
    <w:rsid w:val="004E7079"/>
    <w:rsid w:val="004E7609"/>
    <w:rsid w:val="004E7A14"/>
    <w:rsid w:val="004F0387"/>
    <w:rsid w:val="004F1B00"/>
    <w:rsid w:val="004F1BE6"/>
    <w:rsid w:val="004F1D8A"/>
    <w:rsid w:val="004F2623"/>
    <w:rsid w:val="004F2C2B"/>
    <w:rsid w:val="004F31D5"/>
    <w:rsid w:val="004F39B9"/>
    <w:rsid w:val="004F4797"/>
    <w:rsid w:val="004F6229"/>
    <w:rsid w:val="004F66E3"/>
    <w:rsid w:val="004F78A7"/>
    <w:rsid w:val="004F79A1"/>
    <w:rsid w:val="00500D29"/>
    <w:rsid w:val="00501019"/>
    <w:rsid w:val="00501244"/>
    <w:rsid w:val="005026C0"/>
    <w:rsid w:val="00505C3E"/>
    <w:rsid w:val="00505D12"/>
    <w:rsid w:val="00506061"/>
    <w:rsid w:val="00506C4B"/>
    <w:rsid w:val="00506E3D"/>
    <w:rsid w:val="005075A4"/>
    <w:rsid w:val="00507892"/>
    <w:rsid w:val="005104EB"/>
    <w:rsid w:val="0051061D"/>
    <w:rsid w:val="00512F1B"/>
    <w:rsid w:val="0051362B"/>
    <w:rsid w:val="00514DC3"/>
    <w:rsid w:val="005157A9"/>
    <w:rsid w:val="00515843"/>
    <w:rsid w:val="00516E84"/>
    <w:rsid w:val="00517E40"/>
    <w:rsid w:val="005211BD"/>
    <w:rsid w:val="00521996"/>
    <w:rsid w:val="00522650"/>
    <w:rsid w:val="00523D77"/>
    <w:rsid w:val="00524520"/>
    <w:rsid w:val="00524753"/>
    <w:rsid w:val="005250CD"/>
    <w:rsid w:val="0052575C"/>
    <w:rsid w:val="00526876"/>
    <w:rsid w:val="0052789B"/>
    <w:rsid w:val="005279BA"/>
    <w:rsid w:val="00530112"/>
    <w:rsid w:val="00530FA2"/>
    <w:rsid w:val="0053111E"/>
    <w:rsid w:val="00533D49"/>
    <w:rsid w:val="005346BA"/>
    <w:rsid w:val="00534C30"/>
    <w:rsid w:val="00534F60"/>
    <w:rsid w:val="00534FDF"/>
    <w:rsid w:val="00535676"/>
    <w:rsid w:val="0053577D"/>
    <w:rsid w:val="005368B1"/>
    <w:rsid w:val="00536C4D"/>
    <w:rsid w:val="0053762A"/>
    <w:rsid w:val="0054002E"/>
    <w:rsid w:val="00540116"/>
    <w:rsid w:val="00541646"/>
    <w:rsid w:val="0054271B"/>
    <w:rsid w:val="00543099"/>
    <w:rsid w:val="005431B8"/>
    <w:rsid w:val="005433B4"/>
    <w:rsid w:val="00543A18"/>
    <w:rsid w:val="00543BF8"/>
    <w:rsid w:val="005441F5"/>
    <w:rsid w:val="00544455"/>
    <w:rsid w:val="00544EA9"/>
    <w:rsid w:val="0054510B"/>
    <w:rsid w:val="00545F73"/>
    <w:rsid w:val="00546022"/>
    <w:rsid w:val="005472BC"/>
    <w:rsid w:val="005473EB"/>
    <w:rsid w:val="005500F8"/>
    <w:rsid w:val="005504DC"/>
    <w:rsid w:val="00550B86"/>
    <w:rsid w:val="00550B97"/>
    <w:rsid w:val="005522B8"/>
    <w:rsid w:val="0055238B"/>
    <w:rsid w:val="005523FC"/>
    <w:rsid w:val="0055292B"/>
    <w:rsid w:val="00552E4A"/>
    <w:rsid w:val="0055417C"/>
    <w:rsid w:val="005542C2"/>
    <w:rsid w:val="00554876"/>
    <w:rsid w:val="00554EF1"/>
    <w:rsid w:val="005553BD"/>
    <w:rsid w:val="005556A1"/>
    <w:rsid w:val="00555FE4"/>
    <w:rsid w:val="00561FA3"/>
    <w:rsid w:val="005638DD"/>
    <w:rsid w:val="00564101"/>
    <w:rsid w:val="00564A39"/>
    <w:rsid w:val="005650BC"/>
    <w:rsid w:val="00565BB1"/>
    <w:rsid w:val="0056607C"/>
    <w:rsid w:val="005664CF"/>
    <w:rsid w:val="005667DD"/>
    <w:rsid w:val="0056756D"/>
    <w:rsid w:val="00570097"/>
    <w:rsid w:val="005701EF"/>
    <w:rsid w:val="005719B3"/>
    <w:rsid w:val="00572138"/>
    <w:rsid w:val="005727C5"/>
    <w:rsid w:val="005728C5"/>
    <w:rsid w:val="00573CD9"/>
    <w:rsid w:val="005745D0"/>
    <w:rsid w:val="00574B2D"/>
    <w:rsid w:val="00574C16"/>
    <w:rsid w:val="0057532E"/>
    <w:rsid w:val="005758F8"/>
    <w:rsid w:val="00575D9F"/>
    <w:rsid w:val="0057660A"/>
    <w:rsid w:val="00577511"/>
    <w:rsid w:val="00581747"/>
    <w:rsid w:val="00581A30"/>
    <w:rsid w:val="00581CBE"/>
    <w:rsid w:val="005825C9"/>
    <w:rsid w:val="005830BA"/>
    <w:rsid w:val="00583DBD"/>
    <w:rsid w:val="005840CB"/>
    <w:rsid w:val="00586647"/>
    <w:rsid w:val="0058733B"/>
    <w:rsid w:val="00587BE6"/>
    <w:rsid w:val="005900D2"/>
    <w:rsid w:val="00591115"/>
    <w:rsid w:val="00591CEB"/>
    <w:rsid w:val="00592BBF"/>
    <w:rsid w:val="0059326D"/>
    <w:rsid w:val="00593957"/>
    <w:rsid w:val="00593F03"/>
    <w:rsid w:val="00594801"/>
    <w:rsid w:val="005953CB"/>
    <w:rsid w:val="00595BBD"/>
    <w:rsid w:val="0059656C"/>
    <w:rsid w:val="00596956"/>
    <w:rsid w:val="005A3032"/>
    <w:rsid w:val="005A37F6"/>
    <w:rsid w:val="005A5BCB"/>
    <w:rsid w:val="005A5BD1"/>
    <w:rsid w:val="005A6495"/>
    <w:rsid w:val="005A65F7"/>
    <w:rsid w:val="005A68A7"/>
    <w:rsid w:val="005A6E0A"/>
    <w:rsid w:val="005B07B2"/>
    <w:rsid w:val="005B12BE"/>
    <w:rsid w:val="005B15E9"/>
    <w:rsid w:val="005B2414"/>
    <w:rsid w:val="005B317C"/>
    <w:rsid w:val="005B3CA3"/>
    <w:rsid w:val="005B448A"/>
    <w:rsid w:val="005B593C"/>
    <w:rsid w:val="005B7231"/>
    <w:rsid w:val="005B7B54"/>
    <w:rsid w:val="005B7D8B"/>
    <w:rsid w:val="005C1CC1"/>
    <w:rsid w:val="005C2078"/>
    <w:rsid w:val="005C2BEE"/>
    <w:rsid w:val="005C42C0"/>
    <w:rsid w:val="005C545D"/>
    <w:rsid w:val="005C555A"/>
    <w:rsid w:val="005C634A"/>
    <w:rsid w:val="005C75DC"/>
    <w:rsid w:val="005C7CB1"/>
    <w:rsid w:val="005D175B"/>
    <w:rsid w:val="005D273F"/>
    <w:rsid w:val="005D2B54"/>
    <w:rsid w:val="005D387B"/>
    <w:rsid w:val="005D4752"/>
    <w:rsid w:val="005D565D"/>
    <w:rsid w:val="005D5E71"/>
    <w:rsid w:val="005D6130"/>
    <w:rsid w:val="005D6983"/>
    <w:rsid w:val="005D6F64"/>
    <w:rsid w:val="005D7039"/>
    <w:rsid w:val="005D76DD"/>
    <w:rsid w:val="005E10DB"/>
    <w:rsid w:val="005E180A"/>
    <w:rsid w:val="005E2368"/>
    <w:rsid w:val="005E274E"/>
    <w:rsid w:val="005E341B"/>
    <w:rsid w:val="005E4163"/>
    <w:rsid w:val="005E46D3"/>
    <w:rsid w:val="005E4986"/>
    <w:rsid w:val="005E51E2"/>
    <w:rsid w:val="005E5E4C"/>
    <w:rsid w:val="005E6177"/>
    <w:rsid w:val="005E6A78"/>
    <w:rsid w:val="005F0112"/>
    <w:rsid w:val="005F1CF2"/>
    <w:rsid w:val="005F42A7"/>
    <w:rsid w:val="005F4501"/>
    <w:rsid w:val="005F68D8"/>
    <w:rsid w:val="005F75E3"/>
    <w:rsid w:val="00600D0A"/>
    <w:rsid w:val="00600EF2"/>
    <w:rsid w:val="00601149"/>
    <w:rsid w:val="0060275B"/>
    <w:rsid w:val="00602AE4"/>
    <w:rsid w:val="00603110"/>
    <w:rsid w:val="00603313"/>
    <w:rsid w:val="0060785B"/>
    <w:rsid w:val="006106CA"/>
    <w:rsid w:val="00610942"/>
    <w:rsid w:val="00611B2F"/>
    <w:rsid w:val="0061208F"/>
    <w:rsid w:val="006132AA"/>
    <w:rsid w:val="00613C71"/>
    <w:rsid w:val="0061561A"/>
    <w:rsid w:val="00615C05"/>
    <w:rsid w:val="00616721"/>
    <w:rsid w:val="00616913"/>
    <w:rsid w:val="00617AA5"/>
    <w:rsid w:val="006204C8"/>
    <w:rsid w:val="00620898"/>
    <w:rsid w:val="00620ECA"/>
    <w:rsid w:val="00621E10"/>
    <w:rsid w:val="0062314A"/>
    <w:rsid w:val="006232BF"/>
    <w:rsid w:val="006238E3"/>
    <w:rsid w:val="00624B42"/>
    <w:rsid w:val="00624F09"/>
    <w:rsid w:val="00625786"/>
    <w:rsid w:val="006262C9"/>
    <w:rsid w:val="006270CC"/>
    <w:rsid w:val="006275B8"/>
    <w:rsid w:val="0062766B"/>
    <w:rsid w:val="006313FE"/>
    <w:rsid w:val="0063251D"/>
    <w:rsid w:val="00632CBF"/>
    <w:rsid w:val="00633167"/>
    <w:rsid w:val="00633A99"/>
    <w:rsid w:val="00633C27"/>
    <w:rsid w:val="00634101"/>
    <w:rsid w:val="00634400"/>
    <w:rsid w:val="006358DC"/>
    <w:rsid w:val="00635E46"/>
    <w:rsid w:val="00635FB5"/>
    <w:rsid w:val="0063657B"/>
    <w:rsid w:val="00636A40"/>
    <w:rsid w:val="0063702C"/>
    <w:rsid w:val="0063703C"/>
    <w:rsid w:val="0063732C"/>
    <w:rsid w:val="00637483"/>
    <w:rsid w:val="006378ED"/>
    <w:rsid w:val="00637922"/>
    <w:rsid w:val="00637D75"/>
    <w:rsid w:val="00637FCE"/>
    <w:rsid w:val="0064003D"/>
    <w:rsid w:val="00640179"/>
    <w:rsid w:val="006405EF"/>
    <w:rsid w:val="006408BD"/>
    <w:rsid w:val="00640DBC"/>
    <w:rsid w:val="00641102"/>
    <w:rsid w:val="00641482"/>
    <w:rsid w:val="00642380"/>
    <w:rsid w:val="00643B26"/>
    <w:rsid w:val="0064403E"/>
    <w:rsid w:val="00646963"/>
    <w:rsid w:val="00646A25"/>
    <w:rsid w:val="006471F7"/>
    <w:rsid w:val="00647A9F"/>
    <w:rsid w:val="0065087B"/>
    <w:rsid w:val="0065165B"/>
    <w:rsid w:val="00651881"/>
    <w:rsid w:val="00651D86"/>
    <w:rsid w:val="00652D5F"/>
    <w:rsid w:val="00652D99"/>
    <w:rsid w:val="00653081"/>
    <w:rsid w:val="00655106"/>
    <w:rsid w:val="00655184"/>
    <w:rsid w:val="00655336"/>
    <w:rsid w:val="00655449"/>
    <w:rsid w:val="006605A7"/>
    <w:rsid w:val="00660B08"/>
    <w:rsid w:val="00660B90"/>
    <w:rsid w:val="00662912"/>
    <w:rsid w:val="006637C8"/>
    <w:rsid w:val="00663DDA"/>
    <w:rsid w:val="00663DDD"/>
    <w:rsid w:val="00664104"/>
    <w:rsid w:val="00665579"/>
    <w:rsid w:val="006656C7"/>
    <w:rsid w:val="00665E17"/>
    <w:rsid w:val="00667A30"/>
    <w:rsid w:val="00667B38"/>
    <w:rsid w:val="006705CD"/>
    <w:rsid w:val="00671538"/>
    <w:rsid w:val="006731FF"/>
    <w:rsid w:val="006732D9"/>
    <w:rsid w:val="00673F41"/>
    <w:rsid w:val="0067486F"/>
    <w:rsid w:val="00674F9A"/>
    <w:rsid w:val="00675E45"/>
    <w:rsid w:val="0067646D"/>
    <w:rsid w:val="00677D2C"/>
    <w:rsid w:val="00677F72"/>
    <w:rsid w:val="0068039F"/>
    <w:rsid w:val="0068045D"/>
    <w:rsid w:val="0068092D"/>
    <w:rsid w:val="00681EFC"/>
    <w:rsid w:val="00683D4A"/>
    <w:rsid w:val="0068443A"/>
    <w:rsid w:val="0068447C"/>
    <w:rsid w:val="006849B9"/>
    <w:rsid w:val="00684E7D"/>
    <w:rsid w:val="00684F09"/>
    <w:rsid w:val="00684FA3"/>
    <w:rsid w:val="0068530E"/>
    <w:rsid w:val="0068556D"/>
    <w:rsid w:val="0068557A"/>
    <w:rsid w:val="00685EC3"/>
    <w:rsid w:val="00687034"/>
    <w:rsid w:val="0068709B"/>
    <w:rsid w:val="0068715B"/>
    <w:rsid w:val="006875B1"/>
    <w:rsid w:val="0069081B"/>
    <w:rsid w:val="00690E0F"/>
    <w:rsid w:val="0069235D"/>
    <w:rsid w:val="00693400"/>
    <w:rsid w:val="006949AA"/>
    <w:rsid w:val="00694ECE"/>
    <w:rsid w:val="00696E6A"/>
    <w:rsid w:val="00697131"/>
    <w:rsid w:val="00697939"/>
    <w:rsid w:val="00697AB6"/>
    <w:rsid w:val="00697B04"/>
    <w:rsid w:val="006A1154"/>
    <w:rsid w:val="006A1526"/>
    <w:rsid w:val="006A1701"/>
    <w:rsid w:val="006A1B3A"/>
    <w:rsid w:val="006A2F9C"/>
    <w:rsid w:val="006A3014"/>
    <w:rsid w:val="006A35FA"/>
    <w:rsid w:val="006A41A5"/>
    <w:rsid w:val="006A428B"/>
    <w:rsid w:val="006A4D49"/>
    <w:rsid w:val="006A6E81"/>
    <w:rsid w:val="006A71F1"/>
    <w:rsid w:val="006A72BA"/>
    <w:rsid w:val="006A7D0F"/>
    <w:rsid w:val="006A7ECE"/>
    <w:rsid w:val="006B1D32"/>
    <w:rsid w:val="006B1F60"/>
    <w:rsid w:val="006B215C"/>
    <w:rsid w:val="006B27D5"/>
    <w:rsid w:val="006B2C9B"/>
    <w:rsid w:val="006B3601"/>
    <w:rsid w:val="006B3FBA"/>
    <w:rsid w:val="006B46FA"/>
    <w:rsid w:val="006B4E78"/>
    <w:rsid w:val="006B539A"/>
    <w:rsid w:val="006B5B0E"/>
    <w:rsid w:val="006B5B6A"/>
    <w:rsid w:val="006B5FAC"/>
    <w:rsid w:val="006B66B2"/>
    <w:rsid w:val="006B6CC9"/>
    <w:rsid w:val="006B7540"/>
    <w:rsid w:val="006C001E"/>
    <w:rsid w:val="006C0AC4"/>
    <w:rsid w:val="006C1184"/>
    <w:rsid w:val="006C25D8"/>
    <w:rsid w:val="006C29EA"/>
    <w:rsid w:val="006C2E8F"/>
    <w:rsid w:val="006C4EFC"/>
    <w:rsid w:val="006C560E"/>
    <w:rsid w:val="006C6685"/>
    <w:rsid w:val="006C6CC3"/>
    <w:rsid w:val="006C7950"/>
    <w:rsid w:val="006D0231"/>
    <w:rsid w:val="006D026A"/>
    <w:rsid w:val="006D09B2"/>
    <w:rsid w:val="006D0CF8"/>
    <w:rsid w:val="006D1266"/>
    <w:rsid w:val="006D15DB"/>
    <w:rsid w:val="006D1F44"/>
    <w:rsid w:val="006D25D6"/>
    <w:rsid w:val="006D26B5"/>
    <w:rsid w:val="006D2BAE"/>
    <w:rsid w:val="006D334B"/>
    <w:rsid w:val="006D3482"/>
    <w:rsid w:val="006D3A57"/>
    <w:rsid w:val="006D40F2"/>
    <w:rsid w:val="006D48A1"/>
    <w:rsid w:val="006D49D1"/>
    <w:rsid w:val="006D4E48"/>
    <w:rsid w:val="006D53FC"/>
    <w:rsid w:val="006D5CDD"/>
    <w:rsid w:val="006D65B7"/>
    <w:rsid w:val="006D7387"/>
    <w:rsid w:val="006D7532"/>
    <w:rsid w:val="006D76E8"/>
    <w:rsid w:val="006D785B"/>
    <w:rsid w:val="006D7BA3"/>
    <w:rsid w:val="006E1043"/>
    <w:rsid w:val="006E2360"/>
    <w:rsid w:val="006E2D31"/>
    <w:rsid w:val="006E2E09"/>
    <w:rsid w:val="006E3BA2"/>
    <w:rsid w:val="006E5DB2"/>
    <w:rsid w:val="006E631F"/>
    <w:rsid w:val="006E6B84"/>
    <w:rsid w:val="006E7306"/>
    <w:rsid w:val="006E7B48"/>
    <w:rsid w:val="006F0627"/>
    <w:rsid w:val="006F11F0"/>
    <w:rsid w:val="006F1305"/>
    <w:rsid w:val="006F189F"/>
    <w:rsid w:val="006F19A4"/>
    <w:rsid w:val="006F230D"/>
    <w:rsid w:val="006F25B2"/>
    <w:rsid w:val="006F2BEE"/>
    <w:rsid w:val="006F3585"/>
    <w:rsid w:val="006F3F61"/>
    <w:rsid w:val="006F4873"/>
    <w:rsid w:val="006F4938"/>
    <w:rsid w:val="006F4CBE"/>
    <w:rsid w:val="006F58DC"/>
    <w:rsid w:val="006F5F49"/>
    <w:rsid w:val="006F66A9"/>
    <w:rsid w:val="006F67B5"/>
    <w:rsid w:val="006F7D4B"/>
    <w:rsid w:val="0070044C"/>
    <w:rsid w:val="00700460"/>
    <w:rsid w:val="00700B5E"/>
    <w:rsid w:val="00702141"/>
    <w:rsid w:val="00702579"/>
    <w:rsid w:val="00703673"/>
    <w:rsid w:val="007042F7"/>
    <w:rsid w:val="00705D9C"/>
    <w:rsid w:val="00706F59"/>
    <w:rsid w:val="00707889"/>
    <w:rsid w:val="00707DDC"/>
    <w:rsid w:val="00707F6A"/>
    <w:rsid w:val="00710EAA"/>
    <w:rsid w:val="0071297C"/>
    <w:rsid w:val="00713D99"/>
    <w:rsid w:val="007140DA"/>
    <w:rsid w:val="007144CB"/>
    <w:rsid w:val="00714565"/>
    <w:rsid w:val="00714842"/>
    <w:rsid w:val="00715C85"/>
    <w:rsid w:val="0071608F"/>
    <w:rsid w:val="00716170"/>
    <w:rsid w:val="007170BF"/>
    <w:rsid w:val="00717500"/>
    <w:rsid w:val="00717787"/>
    <w:rsid w:val="007177A5"/>
    <w:rsid w:val="00717B1A"/>
    <w:rsid w:val="007202B6"/>
    <w:rsid w:val="0072036E"/>
    <w:rsid w:val="00721107"/>
    <w:rsid w:val="007218D1"/>
    <w:rsid w:val="00721B28"/>
    <w:rsid w:val="007221C0"/>
    <w:rsid w:val="00722C88"/>
    <w:rsid w:val="00722E24"/>
    <w:rsid w:val="007239E0"/>
    <w:rsid w:val="00723D78"/>
    <w:rsid w:val="00725019"/>
    <w:rsid w:val="007250C1"/>
    <w:rsid w:val="007263A0"/>
    <w:rsid w:val="00726485"/>
    <w:rsid w:val="007265BE"/>
    <w:rsid w:val="00727E38"/>
    <w:rsid w:val="0073008B"/>
    <w:rsid w:val="00730204"/>
    <w:rsid w:val="0073180E"/>
    <w:rsid w:val="00731CE3"/>
    <w:rsid w:val="00732AFB"/>
    <w:rsid w:val="00733345"/>
    <w:rsid w:val="00734587"/>
    <w:rsid w:val="00734787"/>
    <w:rsid w:val="007358BC"/>
    <w:rsid w:val="0073615E"/>
    <w:rsid w:val="0073718A"/>
    <w:rsid w:val="00737A9F"/>
    <w:rsid w:val="00737CD3"/>
    <w:rsid w:val="00740708"/>
    <w:rsid w:val="00740A2E"/>
    <w:rsid w:val="00740CB9"/>
    <w:rsid w:val="0074131C"/>
    <w:rsid w:val="00741840"/>
    <w:rsid w:val="00742A5A"/>
    <w:rsid w:val="0074335B"/>
    <w:rsid w:val="007435E5"/>
    <w:rsid w:val="00744874"/>
    <w:rsid w:val="0074599A"/>
    <w:rsid w:val="00745F77"/>
    <w:rsid w:val="00746281"/>
    <w:rsid w:val="00746833"/>
    <w:rsid w:val="00746A83"/>
    <w:rsid w:val="007470CF"/>
    <w:rsid w:val="007503F1"/>
    <w:rsid w:val="00751911"/>
    <w:rsid w:val="00751BD2"/>
    <w:rsid w:val="00752B72"/>
    <w:rsid w:val="00753A18"/>
    <w:rsid w:val="00754318"/>
    <w:rsid w:val="00754B29"/>
    <w:rsid w:val="007557F2"/>
    <w:rsid w:val="0075708E"/>
    <w:rsid w:val="007575CE"/>
    <w:rsid w:val="00757C85"/>
    <w:rsid w:val="00762991"/>
    <w:rsid w:val="00762DBB"/>
    <w:rsid w:val="00762F6E"/>
    <w:rsid w:val="00763E3D"/>
    <w:rsid w:val="00764257"/>
    <w:rsid w:val="00765586"/>
    <w:rsid w:val="00765852"/>
    <w:rsid w:val="007664C1"/>
    <w:rsid w:val="00766E1A"/>
    <w:rsid w:val="007671D0"/>
    <w:rsid w:val="00767B47"/>
    <w:rsid w:val="007706BA"/>
    <w:rsid w:val="00770E36"/>
    <w:rsid w:val="0077104B"/>
    <w:rsid w:val="00772144"/>
    <w:rsid w:val="00772725"/>
    <w:rsid w:val="007734CD"/>
    <w:rsid w:val="0077357F"/>
    <w:rsid w:val="00773B90"/>
    <w:rsid w:val="00773F65"/>
    <w:rsid w:val="00774349"/>
    <w:rsid w:val="00774794"/>
    <w:rsid w:val="00775967"/>
    <w:rsid w:val="00776387"/>
    <w:rsid w:val="00776796"/>
    <w:rsid w:val="00776D5A"/>
    <w:rsid w:val="00781614"/>
    <w:rsid w:val="0078198D"/>
    <w:rsid w:val="007824DE"/>
    <w:rsid w:val="00782A45"/>
    <w:rsid w:val="00782A60"/>
    <w:rsid w:val="00783450"/>
    <w:rsid w:val="00783BB6"/>
    <w:rsid w:val="00784AB5"/>
    <w:rsid w:val="00785B50"/>
    <w:rsid w:val="00785B77"/>
    <w:rsid w:val="007874F3"/>
    <w:rsid w:val="0079022E"/>
    <w:rsid w:val="00790CE4"/>
    <w:rsid w:val="0079177D"/>
    <w:rsid w:val="00792172"/>
    <w:rsid w:val="00793965"/>
    <w:rsid w:val="00795D05"/>
    <w:rsid w:val="007965D1"/>
    <w:rsid w:val="00796D3D"/>
    <w:rsid w:val="00797302"/>
    <w:rsid w:val="0079731B"/>
    <w:rsid w:val="007A0D7A"/>
    <w:rsid w:val="007A0E67"/>
    <w:rsid w:val="007A0FF0"/>
    <w:rsid w:val="007A16B5"/>
    <w:rsid w:val="007A1882"/>
    <w:rsid w:val="007A205B"/>
    <w:rsid w:val="007A2870"/>
    <w:rsid w:val="007A3940"/>
    <w:rsid w:val="007A4EF2"/>
    <w:rsid w:val="007A5175"/>
    <w:rsid w:val="007A5562"/>
    <w:rsid w:val="007A5C68"/>
    <w:rsid w:val="007B0C8B"/>
    <w:rsid w:val="007B0CB8"/>
    <w:rsid w:val="007B273F"/>
    <w:rsid w:val="007B2BC7"/>
    <w:rsid w:val="007B2DE7"/>
    <w:rsid w:val="007B300C"/>
    <w:rsid w:val="007B4075"/>
    <w:rsid w:val="007B421E"/>
    <w:rsid w:val="007B5555"/>
    <w:rsid w:val="007B5B04"/>
    <w:rsid w:val="007B764E"/>
    <w:rsid w:val="007C0A04"/>
    <w:rsid w:val="007C0A57"/>
    <w:rsid w:val="007C0CDB"/>
    <w:rsid w:val="007C0EC7"/>
    <w:rsid w:val="007C1583"/>
    <w:rsid w:val="007C27FC"/>
    <w:rsid w:val="007C2B32"/>
    <w:rsid w:val="007C338D"/>
    <w:rsid w:val="007C344C"/>
    <w:rsid w:val="007C3941"/>
    <w:rsid w:val="007C44B2"/>
    <w:rsid w:val="007C480C"/>
    <w:rsid w:val="007C4EB6"/>
    <w:rsid w:val="007C678C"/>
    <w:rsid w:val="007C7270"/>
    <w:rsid w:val="007C7576"/>
    <w:rsid w:val="007D0DF8"/>
    <w:rsid w:val="007D1920"/>
    <w:rsid w:val="007D3297"/>
    <w:rsid w:val="007D3C03"/>
    <w:rsid w:val="007D4288"/>
    <w:rsid w:val="007D58A6"/>
    <w:rsid w:val="007D6521"/>
    <w:rsid w:val="007D7051"/>
    <w:rsid w:val="007E00C9"/>
    <w:rsid w:val="007E0D8E"/>
    <w:rsid w:val="007E1AA1"/>
    <w:rsid w:val="007E21FA"/>
    <w:rsid w:val="007E34F4"/>
    <w:rsid w:val="007E4721"/>
    <w:rsid w:val="007E482D"/>
    <w:rsid w:val="007E4D72"/>
    <w:rsid w:val="007E50ED"/>
    <w:rsid w:val="007E5134"/>
    <w:rsid w:val="007E569C"/>
    <w:rsid w:val="007E6287"/>
    <w:rsid w:val="007E7EF9"/>
    <w:rsid w:val="007F03C0"/>
    <w:rsid w:val="007F0F6C"/>
    <w:rsid w:val="007F1A83"/>
    <w:rsid w:val="007F2207"/>
    <w:rsid w:val="007F3D60"/>
    <w:rsid w:val="007F5993"/>
    <w:rsid w:val="007F5D31"/>
    <w:rsid w:val="007F611C"/>
    <w:rsid w:val="007F67F4"/>
    <w:rsid w:val="007F6915"/>
    <w:rsid w:val="007F6A86"/>
    <w:rsid w:val="007F757F"/>
    <w:rsid w:val="007F75DB"/>
    <w:rsid w:val="00800882"/>
    <w:rsid w:val="00800D13"/>
    <w:rsid w:val="00801CA8"/>
    <w:rsid w:val="00802254"/>
    <w:rsid w:val="00802FC8"/>
    <w:rsid w:val="008039B9"/>
    <w:rsid w:val="00803CDE"/>
    <w:rsid w:val="00803FEE"/>
    <w:rsid w:val="00805012"/>
    <w:rsid w:val="008058BE"/>
    <w:rsid w:val="00805F36"/>
    <w:rsid w:val="00806D2A"/>
    <w:rsid w:val="00807F4E"/>
    <w:rsid w:val="00811D64"/>
    <w:rsid w:val="00812061"/>
    <w:rsid w:val="008123CD"/>
    <w:rsid w:val="00812592"/>
    <w:rsid w:val="00813738"/>
    <w:rsid w:val="008141E2"/>
    <w:rsid w:val="00814332"/>
    <w:rsid w:val="008143CA"/>
    <w:rsid w:val="00814604"/>
    <w:rsid w:val="00816D26"/>
    <w:rsid w:val="00821347"/>
    <w:rsid w:val="00821747"/>
    <w:rsid w:val="00822707"/>
    <w:rsid w:val="00822A64"/>
    <w:rsid w:val="00822DD8"/>
    <w:rsid w:val="00823CE9"/>
    <w:rsid w:val="008244B0"/>
    <w:rsid w:val="00824C0E"/>
    <w:rsid w:val="00824E3A"/>
    <w:rsid w:val="008250A1"/>
    <w:rsid w:val="008275A6"/>
    <w:rsid w:val="0082761E"/>
    <w:rsid w:val="00827C2F"/>
    <w:rsid w:val="00827D2C"/>
    <w:rsid w:val="008306FE"/>
    <w:rsid w:val="008307ED"/>
    <w:rsid w:val="00833587"/>
    <w:rsid w:val="00833840"/>
    <w:rsid w:val="00835B2F"/>
    <w:rsid w:val="00837405"/>
    <w:rsid w:val="0084059A"/>
    <w:rsid w:val="008409C4"/>
    <w:rsid w:val="00840ACA"/>
    <w:rsid w:val="00841FB6"/>
    <w:rsid w:val="0084213A"/>
    <w:rsid w:val="00842760"/>
    <w:rsid w:val="00842CDD"/>
    <w:rsid w:val="00842ECC"/>
    <w:rsid w:val="00843409"/>
    <w:rsid w:val="0084367B"/>
    <w:rsid w:val="00843A36"/>
    <w:rsid w:val="008449EC"/>
    <w:rsid w:val="00844E05"/>
    <w:rsid w:val="008464BE"/>
    <w:rsid w:val="00846A9E"/>
    <w:rsid w:val="00847A12"/>
    <w:rsid w:val="00847E4A"/>
    <w:rsid w:val="008518CC"/>
    <w:rsid w:val="00852732"/>
    <w:rsid w:val="00852831"/>
    <w:rsid w:val="008529FD"/>
    <w:rsid w:val="00852A15"/>
    <w:rsid w:val="008533E2"/>
    <w:rsid w:val="00854532"/>
    <w:rsid w:val="00855526"/>
    <w:rsid w:val="00857958"/>
    <w:rsid w:val="00857EFD"/>
    <w:rsid w:val="0086024D"/>
    <w:rsid w:val="00860634"/>
    <w:rsid w:val="0086125B"/>
    <w:rsid w:val="008626B3"/>
    <w:rsid w:val="008637B3"/>
    <w:rsid w:val="008653BB"/>
    <w:rsid w:val="0086570D"/>
    <w:rsid w:val="00866FF1"/>
    <w:rsid w:val="00867090"/>
    <w:rsid w:val="00867325"/>
    <w:rsid w:val="00867BDA"/>
    <w:rsid w:val="00870B86"/>
    <w:rsid w:val="0087133A"/>
    <w:rsid w:val="008713B6"/>
    <w:rsid w:val="00871E4A"/>
    <w:rsid w:val="00872E56"/>
    <w:rsid w:val="0087319C"/>
    <w:rsid w:val="00873BB3"/>
    <w:rsid w:val="00874710"/>
    <w:rsid w:val="0087474C"/>
    <w:rsid w:val="0087530D"/>
    <w:rsid w:val="00876679"/>
    <w:rsid w:val="00877CAC"/>
    <w:rsid w:val="00880667"/>
    <w:rsid w:val="008816C1"/>
    <w:rsid w:val="00881898"/>
    <w:rsid w:val="008818B0"/>
    <w:rsid w:val="0088190D"/>
    <w:rsid w:val="00882DC3"/>
    <w:rsid w:val="008836A5"/>
    <w:rsid w:val="008836AA"/>
    <w:rsid w:val="00883DEC"/>
    <w:rsid w:val="00885721"/>
    <w:rsid w:val="0088604D"/>
    <w:rsid w:val="008867E5"/>
    <w:rsid w:val="008868EE"/>
    <w:rsid w:val="00886BB4"/>
    <w:rsid w:val="00887028"/>
    <w:rsid w:val="00887F00"/>
    <w:rsid w:val="00887F02"/>
    <w:rsid w:val="00890429"/>
    <w:rsid w:val="00890D8E"/>
    <w:rsid w:val="008911EB"/>
    <w:rsid w:val="0089300C"/>
    <w:rsid w:val="008930F2"/>
    <w:rsid w:val="008934A7"/>
    <w:rsid w:val="00893DC4"/>
    <w:rsid w:val="008955D1"/>
    <w:rsid w:val="0089571F"/>
    <w:rsid w:val="008958BF"/>
    <w:rsid w:val="00895A80"/>
    <w:rsid w:val="00895DFF"/>
    <w:rsid w:val="00895E9D"/>
    <w:rsid w:val="00896BD7"/>
    <w:rsid w:val="008978EE"/>
    <w:rsid w:val="00897C45"/>
    <w:rsid w:val="008A248B"/>
    <w:rsid w:val="008A30F5"/>
    <w:rsid w:val="008A3258"/>
    <w:rsid w:val="008A4A9C"/>
    <w:rsid w:val="008A4C92"/>
    <w:rsid w:val="008A69D2"/>
    <w:rsid w:val="008B060D"/>
    <w:rsid w:val="008B2745"/>
    <w:rsid w:val="008B2FC9"/>
    <w:rsid w:val="008B393D"/>
    <w:rsid w:val="008B39C1"/>
    <w:rsid w:val="008B3CF0"/>
    <w:rsid w:val="008B3DC3"/>
    <w:rsid w:val="008B3FC0"/>
    <w:rsid w:val="008B5FFE"/>
    <w:rsid w:val="008B68DE"/>
    <w:rsid w:val="008B7535"/>
    <w:rsid w:val="008C0F80"/>
    <w:rsid w:val="008C1A6F"/>
    <w:rsid w:val="008C222B"/>
    <w:rsid w:val="008C372A"/>
    <w:rsid w:val="008C390E"/>
    <w:rsid w:val="008C4D6C"/>
    <w:rsid w:val="008C5B88"/>
    <w:rsid w:val="008C6AFC"/>
    <w:rsid w:val="008C6C4F"/>
    <w:rsid w:val="008C6C54"/>
    <w:rsid w:val="008C7725"/>
    <w:rsid w:val="008C7B45"/>
    <w:rsid w:val="008D0986"/>
    <w:rsid w:val="008D1AFB"/>
    <w:rsid w:val="008D2273"/>
    <w:rsid w:val="008D2A63"/>
    <w:rsid w:val="008D3F06"/>
    <w:rsid w:val="008D4431"/>
    <w:rsid w:val="008D59BA"/>
    <w:rsid w:val="008D5EB5"/>
    <w:rsid w:val="008D6052"/>
    <w:rsid w:val="008D71C6"/>
    <w:rsid w:val="008E1E67"/>
    <w:rsid w:val="008E2EE8"/>
    <w:rsid w:val="008E304A"/>
    <w:rsid w:val="008E4290"/>
    <w:rsid w:val="008E437F"/>
    <w:rsid w:val="008E49D0"/>
    <w:rsid w:val="008E4A09"/>
    <w:rsid w:val="008E5AEF"/>
    <w:rsid w:val="008E5B40"/>
    <w:rsid w:val="008E622F"/>
    <w:rsid w:val="008E6566"/>
    <w:rsid w:val="008E7518"/>
    <w:rsid w:val="008E752C"/>
    <w:rsid w:val="008E79F2"/>
    <w:rsid w:val="008F0459"/>
    <w:rsid w:val="008F109A"/>
    <w:rsid w:val="008F135A"/>
    <w:rsid w:val="008F26E3"/>
    <w:rsid w:val="008F33CB"/>
    <w:rsid w:val="008F5007"/>
    <w:rsid w:val="008F508E"/>
    <w:rsid w:val="008F5965"/>
    <w:rsid w:val="008F6550"/>
    <w:rsid w:val="008F6C28"/>
    <w:rsid w:val="008F7353"/>
    <w:rsid w:val="008F769B"/>
    <w:rsid w:val="00900A29"/>
    <w:rsid w:val="0090115F"/>
    <w:rsid w:val="009017DB"/>
    <w:rsid w:val="0090208B"/>
    <w:rsid w:val="00902673"/>
    <w:rsid w:val="009027C4"/>
    <w:rsid w:val="00902887"/>
    <w:rsid w:val="009033AA"/>
    <w:rsid w:val="0090356B"/>
    <w:rsid w:val="009036E6"/>
    <w:rsid w:val="00903766"/>
    <w:rsid w:val="0090423E"/>
    <w:rsid w:val="00904776"/>
    <w:rsid w:val="00905382"/>
    <w:rsid w:val="00905587"/>
    <w:rsid w:val="009062D0"/>
    <w:rsid w:val="0090650B"/>
    <w:rsid w:val="009074B5"/>
    <w:rsid w:val="00907CDF"/>
    <w:rsid w:val="009112AC"/>
    <w:rsid w:val="009120AB"/>
    <w:rsid w:val="0091273E"/>
    <w:rsid w:val="00912B47"/>
    <w:rsid w:val="0091396F"/>
    <w:rsid w:val="00913E4E"/>
    <w:rsid w:val="009148A4"/>
    <w:rsid w:val="00915829"/>
    <w:rsid w:val="009175C8"/>
    <w:rsid w:val="0091783D"/>
    <w:rsid w:val="0092052E"/>
    <w:rsid w:val="00921047"/>
    <w:rsid w:val="00921121"/>
    <w:rsid w:val="0092183E"/>
    <w:rsid w:val="0092293E"/>
    <w:rsid w:val="00922CE7"/>
    <w:rsid w:val="00923EAB"/>
    <w:rsid w:val="00924402"/>
    <w:rsid w:val="0092448D"/>
    <w:rsid w:val="009244BB"/>
    <w:rsid w:val="0092453E"/>
    <w:rsid w:val="00925464"/>
    <w:rsid w:val="00926304"/>
    <w:rsid w:val="00926504"/>
    <w:rsid w:val="00926773"/>
    <w:rsid w:val="00930273"/>
    <w:rsid w:val="009305E6"/>
    <w:rsid w:val="00930688"/>
    <w:rsid w:val="00930A66"/>
    <w:rsid w:val="00931659"/>
    <w:rsid w:val="0093297E"/>
    <w:rsid w:val="00933DBB"/>
    <w:rsid w:val="009357EF"/>
    <w:rsid w:val="00935F9C"/>
    <w:rsid w:val="00936675"/>
    <w:rsid w:val="00937448"/>
    <w:rsid w:val="00937C60"/>
    <w:rsid w:val="00937E27"/>
    <w:rsid w:val="0094104D"/>
    <w:rsid w:val="00941EAD"/>
    <w:rsid w:val="00942E8E"/>
    <w:rsid w:val="00943911"/>
    <w:rsid w:val="00943F1F"/>
    <w:rsid w:val="009443F9"/>
    <w:rsid w:val="009455A2"/>
    <w:rsid w:val="009456D8"/>
    <w:rsid w:val="00945931"/>
    <w:rsid w:val="00947141"/>
    <w:rsid w:val="00950214"/>
    <w:rsid w:val="00950C90"/>
    <w:rsid w:val="00951CA5"/>
    <w:rsid w:val="00952A6D"/>
    <w:rsid w:val="00954DAD"/>
    <w:rsid w:val="00957132"/>
    <w:rsid w:val="009612CD"/>
    <w:rsid w:val="00961344"/>
    <w:rsid w:val="00961492"/>
    <w:rsid w:val="00961E6E"/>
    <w:rsid w:val="00961EC7"/>
    <w:rsid w:val="00962202"/>
    <w:rsid w:val="00962667"/>
    <w:rsid w:val="00963306"/>
    <w:rsid w:val="009640B2"/>
    <w:rsid w:val="00964560"/>
    <w:rsid w:val="00964E83"/>
    <w:rsid w:val="00966025"/>
    <w:rsid w:val="00966115"/>
    <w:rsid w:val="00966941"/>
    <w:rsid w:val="00966A22"/>
    <w:rsid w:val="009672EE"/>
    <w:rsid w:val="009675F0"/>
    <w:rsid w:val="009737B7"/>
    <w:rsid w:val="0097459A"/>
    <w:rsid w:val="00974D40"/>
    <w:rsid w:val="009752BE"/>
    <w:rsid w:val="009753CB"/>
    <w:rsid w:val="009763B1"/>
    <w:rsid w:val="00976881"/>
    <w:rsid w:val="0097690B"/>
    <w:rsid w:val="00976D34"/>
    <w:rsid w:val="009775BC"/>
    <w:rsid w:val="00977913"/>
    <w:rsid w:val="00981398"/>
    <w:rsid w:val="00981C7F"/>
    <w:rsid w:val="009833F9"/>
    <w:rsid w:val="00983DA2"/>
    <w:rsid w:val="00983E87"/>
    <w:rsid w:val="009859FE"/>
    <w:rsid w:val="009861D6"/>
    <w:rsid w:val="00986663"/>
    <w:rsid w:val="00986805"/>
    <w:rsid w:val="0099009C"/>
    <w:rsid w:val="00990628"/>
    <w:rsid w:val="0099085F"/>
    <w:rsid w:val="00990C8F"/>
    <w:rsid w:val="009915E7"/>
    <w:rsid w:val="00991D35"/>
    <w:rsid w:val="009920DD"/>
    <w:rsid w:val="0099458D"/>
    <w:rsid w:val="009972A3"/>
    <w:rsid w:val="00997801"/>
    <w:rsid w:val="00997D9E"/>
    <w:rsid w:val="00997E2F"/>
    <w:rsid w:val="00997E5E"/>
    <w:rsid w:val="009A0584"/>
    <w:rsid w:val="009A0C66"/>
    <w:rsid w:val="009A19FF"/>
    <w:rsid w:val="009A2351"/>
    <w:rsid w:val="009A253B"/>
    <w:rsid w:val="009A3210"/>
    <w:rsid w:val="009A3230"/>
    <w:rsid w:val="009A3B20"/>
    <w:rsid w:val="009A3F4C"/>
    <w:rsid w:val="009A4889"/>
    <w:rsid w:val="009A4EAA"/>
    <w:rsid w:val="009A5D0A"/>
    <w:rsid w:val="009A6E7A"/>
    <w:rsid w:val="009A7255"/>
    <w:rsid w:val="009A7793"/>
    <w:rsid w:val="009B0574"/>
    <w:rsid w:val="009B058B"/>
    <w:rsid w:val="009B0E71"/>
    <w:rsid w:val="009B0F34"/>
    <w:rsid w:val="009B1571"/>
    <w:rsid w:val="009B1877"/>
    <w:rsid w:val="009B2619"/>
    <w:rsid w:val="009B2A92"/>
    <w:rsid w:val="009B31A0"/>
    <w:rsid w:val="009B35ED"/>
    <w:rsid w:val="009B4525"/>
    <w:rsid w:val="009B5748"/>
    <w:rsid w:val="009B67E6"/>
    <w:rsid w:val="009B6E4D"/>
    <w:rsid w:val="009B7376"/>
    <w:rsid w:val="009B78E4"/>
    <w:rsid w:val="009B7E5A"/>
    <w:rsid w:val="009C021B"/>
    <w:rsid w:val="009C023B"/>
    <w:rsid w:val="009C0CFA"/>
    <w:rsid w:val="009C16DC"/>
    <w:rsid w:val="009C2A99"/>
    <w:rsid w:val="009C2CD3"/>
    <w:rsid w:val="009C3785"/>
    <w:rsid w:val="009C43D2"/>
    <w:rsid w:val="009C4F29"/>
    <w:rsid w:val="009C5FB9"/>
    <w:rsid w:val="009C6AB9"/>
    <w:rsid w:val="009C6AEC"/>
    <w:rsid w:val="009C6E20"/>
    <w:rsid w:val="009C6E4F"/>
    <w:rsid w:val="009C79BC"/>
    <w:rsid w:val="009D026E"/>
    <w:rsid w:val="009D0E73"/>
    <w:rsid w:val="009D19CF"/>
    <w:rsid w:val="009D2332"/>
    <w:rsid w:val="009D2F09"/>
    <w:rsid w:val="009D32A8"/>
    <w:rsid w:val="009D365C"/>
    <w:rsid w:val="009D45AE"/>
    <w:rsid w:val="009D54F0"/>
    <w:rsid w:val="009D7C1D"/>
    <w:rsid w:val="009E05C1"/>
    <w:rsid w:val="009E0C1C"/>
    <w:rsid w:val="009E0CD7"/>
    <w:rsid w:val="009E14DB"/>
    <w:rsid w:val="009E1598"/>
    <w:rsid w:val="009E2052"/>
    <w:rsid w:val="009E2366"/>
    <w:rsid w:val="009E36E5"/>
    <w:rsid w:val="009E38DD"/>
    <w:rsid w:val="009E3CDD"/>
    <w:rsid w:val="009E4F2F"/>
    <w:rsid w:val="009E5428"/>
    <w:rsid w:val="009E55D6"/>
    <w:rsid w:val="009E5B65"/>
    <w:rsid w:val="009E612E"/>
    <w:rsid w:val="009E65C6"/>
    <w:rsid w:val="009F01E5"/>
    <w:rsid w:val="009F080D"/>
    <w:rsid w:val="009F0B34"/>
    <w:rsid w:val="009F0CB8"/>
    <w:rsid w:val="009F188A"/>
    <w:rsid w:val="009F1E7A"/>
    <w:rsid w:val="009F1EF4"/>
    <w:rsid w:val="009F27C6"/>
    <w:rsid w:val="009F2B86"/>
    <w:rsid w:val="009F3570"/>
    <w:rsid w:val="009F4A55"/>
    <w:rsid w:val="009F5FA9"/>
    <w:rsid w:val="009F697C"/>
    <w:rsid w:val="009F6BEB"/>
    <w:rsid w:val="009F72B2"/>
    <w:rsid w:val="009F7CA8"/>
    <w:rsid w:val="009F7E3C"/>
    <w:rsid w:val="00A008C9"/>
    <w:rsid w:val="00A0183A"/>
    <w:rsid w:val="00A01882"/>
    <w:rsid w:val="00A01944"/>
    <w:rsid w:val="00A01A43"/>
    <w:rsid w:val="00A0209F"/>
    <w:rsid w:val="00A02EE7"/>
    <w:rsid w:val="00A040C2"/>
    <w:rsid w:val="00A043BC"/>
    <w:rsid w:val="00A04B1A"/>
    <w:rsid w:val="00A04C33"/>
    <w:rsid w:val="00A05962"/>
    <w:rsid w:val="00A05CF1"/>
    <w:rsid w:val="00A06E0D"/>
    <w:rsid w:val="00A07869"/>
    <w:rsid w:val="00A1034A"/>
    <w:rsid w:val="00A10484"/>
    <w:rsid w:val="00A116E6"/>
    <w:rsid w:val="00A11D20"/>
    <w:rsid w:val="00A12628"/>
    <w:rsid w:val="00A12C6E"/>
    <w:rsid w:val="00A132B3"/>
    <w:rsid w:val="00A15D66"/>
    <w:rsid w:val="00A160EF"/>
    <w:rsid w:val="00A16301"/>
    <w:rsid w:val="00A17016"/>
    <w:rsid w:val="00A17C84"/>
    <w:rsid w:val="00A20047"/>
    <w:rsid w:val="00A20315"/>
    <w:rsid w:val="00A21216"/>
    <w:rsid w:val="00A22166"/>
    <w:rsid w:val="00A2282A"/>
    <w:rsid w:val="00A23DCF"/>
    <w:rsid w:val="00A23F5B"/>
    <w:rsid w:val="00A24D83"/>
    <w:rsid w:val="00A2535A"/>
    <w:rsid w:val="00A2622F"/>
    <w:rsid w:val="00A26627"/>
    <w:rsid w:val="00A2791D"/>
    <w:rsid w:val="00A325E6"/>
    <w:rsid w:val="00A334E7"/>
    <w:rsid w:val="00A349A7"/>
    <w:rsid w:val="00A34AFE"/>
    <w:rsid w:val="00A36BD7"/>
    <w:rsid w:val="00A376B6"/>
    <w:rsid w:val="00A40BC1"/>
    <w:rsid w:val="00A413E0"/>
    <w:rsid w:val="00A4229E"/>
    <w:rsid w:val="00A42418"/>
    <w:rsid w:val="00A42EA4"/>
    <w:rsid w:val="00A444F1"/>
    <w:rsid w:val="00A44B12"/>
    <w:rsid w:val="00A4533B"/>
    <w:rsid w:val="00A45803"/>
    <w:rsid w:val="00A4707A"/>
    <w:rsid w:val="00A509EC"/>
    <w:rsid w:val="00A50EED"/>
    <w:rsid w:val="00A5170F"/>
    <w:rsid w:val="00A51AC7"/>
    <w:rsid w:val="00A51D9E"/>
    <w:rsid w:val="00A53B4B"/>
    <w:rsid w:val="00A53DC6"/>
    <w:rsid w:val="00A5436C"/>
    <w:rsid w:val="00A549F8"/>
    <w:rsid w:val="00A5587B"/>
    <w:rsid w:val="00A55D42"/>
    <w:rsid w:val="00A568A5"/>
    <w:rsid w:val="00A5768D"/>
    <w:rsid w:val="00A606CC"/>
    <w:rsid w:val="00A6132E"/>
    <w:rsid w:val="00A61D80"/>
    <w:rsid w:val="00A62706"/>
    <w:rsid w:val="00A64189"/>
    <w:rsid w:val="00A64FC0"/>
    <w:rsid w:val="00A6571A"/>
    <w:rsid w:val="00A659B3"/>
    <w:rsid w:val="00A6783B"/>
    <w:rsid w:val="00A70069"/>
    <w:rsid w:val="00A7032E"/>
    <w:rsid w:val="00A705CB"/>
    <w:rsid w:val="00A707A3"/>
    <w:rsid w:val="00A70A24"/>
    <w:rsid w:val="00A70A73"/>
    <w:rsid w:val="00A7210F"/>
    <w:rsid w:val="00A72355"/>
    <w:rsid w:val="00A729AC"/>
    <w:rsid w:val="00A72BF1"/>
    <w:rsid w:val="00A730DA"/>
    <w:rsid w:val="00A73263"/>
    <w:rsid w:val="00A7370F"/>
    <w:rsid w:val="00A73E95"/>
    <w:rsid w:val="00A73ED5"/>
    <w:rsid w:val="00A746BE"/>
    <w:rsid w:val="00A74C56"/>
    <w:rsid w:val="00A7603E"/>
    <w:rsid w:val="00A762F8"/>
    <w:rsid w:val="00A77131"/>
    <w:rsid w:val="00A7735C"/>
    <w:rsid w:val="00A775CA"/>
    <w:rsid w:val="00A77732"/>
    <w:rsid w:val="00A7773D"/>
    <w:rsid w:val="00A77F39"/>
    <w:rsid w:val="00A77F4C"/>
    <w:rsid w:val="00A815FE"/>
    <w:rsid w:val="00A8176E"/>
    <w:rsid w:val="00A82E84"/>
    <w:rsid w:val="00A83313"/>
    <w:rsid w:val="00A83EE5"/>
    <w:rsid w:val="00A861A1"/>
    <w:rsid w:val="00A8677C"/>
    <w:rsid w:val="00A87C20"/>
    <w:rsid w:val="00A87E84"/>
    <w:rsid w:val="00A9057B"/>
    <w:rsid w:val="00A921E4"/>
    <w:rsid w:val="00A92542"/>
    <w:rsid w:val="00A92679"/>
    <w:rsid w:val="00A92998"/>
    <w:rsid w:val="00A93E21"/>
    <w:rsid w:val="00A95BFE"/>
    <w:rsid w:val="00AA0B20"/>
    <w:rsid w:val="00AA1545"/>
    <w:rsid w:val="00AA1DC0"/>
    <w:rsid w:val="00AA25D7"/>
    <w:rsid w:val="00AA268D"/>
    <w:rsid w:val="00AA26FB"/>
    <w:rsid w:val="00AA2E6A"/>
    <w:rsid w:val="00AA2E9B"/>
    <w:rsid w:val="00AA3B3E"/>
    <w:rsid w:val="00AA3C0D"/>
    <w:rsid w:val="00AA3C9C"/>
    <w:rsid w:val="00AA516D"/>
    <w:rsid w:val="00AA54AE"/>
    <w:rsid w:val="00AA5737"/>
    <w:rsid w:val="00AA57E5"/>
    <w:rsid w:val="00AA7D21"/>
    <w:rsid w:val="00AB009D"/>
    <w:rsid w:val="00AB223A"/>
    <w:rsid w:val="00AB299E"/>
    <w:rsid w:val="00AB29F9"/>
    <w:rsid w:val="00AB3D57"/>
    <w:rsid w:val="00AB3F6F"/>
    <w:rsid w:val="00AB433D"/>
    <w:rsid w:val="00AB5B71"/>
    <w:rsid w:val="00AB6153"/>
    <w:rsid w:val="00AB7531"/>
    <w:rsid w:val="00AB760E"/>
    <w:rsid w:val="00AB7D11"/>
    <w:rsid w:val="00AB7FB0"/>
    <w:rsid w:val="00AC0084"/>
    <w:rsid w:val="00AC35F9"/>
    <w:rsid w:val="00AC3CC0"/>
    <w:rsid w:val="00AC3FFB"/>
    <w:rsid w:val="00AC408B"/>
    <w:rsid w:val="00AC519A"/>
    <w:rsid w:val="00AC5977"/>
    <w:rsid w:val="00AC6A6C"/>
    <w:rsid w:val="00AC7372"/>
    <w:rsid w:val="00AC739D"/>
    <w:rsid w:val="00AD068C"/>
    <w:rsid w:val="00AD0836"/>
    <w:rsid w:val="00AD0C61"/>
    <w:rsid w:val="00AD0E8B"/>
    <w:rsid w:val="00AD0EB0"/>
    <w:rsid w:val="00AD1621"/>
    <w:rsid w:val="00AD2346"/>
    <w:rsid w:val="00AD24E9"/>
    <w:rsid w:val="00AD344E"/>
    <w:rsid w:val="00AD4641"/>
    <w:rsid w:val="00AD4995"/>
    <w:rsid w:val="00AD544B"/>
    <w:rsid w:val="00AD7735"/>
    <w:rsid w:val="00AD7A24"/>
    <w:rsid w:val="00AD7F8A"/>
    <w:rsid w:val="00AE0FD9"/>
    <w:rsid w:val="00AE28B9"/>
    <w:rsid w:val="00AE2D3E"/>
    <w:rsid w:val="00AE3735"/>
    <w:rsid w:val="00AE3C55"/>
    <w:rsid w:val="00AE49F4"/>
    <w:rsid w:val="00AE55AB"/>
    <w:rsid w:val="00AE56BB"/>
    <w:rsid w:val="00AE57D5"/>
    <w:rsid w:val="00AE5D82"/>
    <w:rsid w:val="00AE639E"/>
    <w:rsid w:val="00AE7FF5"/>
    <w:rsid w:val="00AF1296"/>
    <w:rsid w:val="00AF1A72"/>
    <w:rsid w:val="00AF1B9A"/>
    <w:rsid w:val="00AF1C3F"/>
    <w:rsid w:val="00AF325D"/>
    <w:rsid w:val="00AF35A7"/>
    <w:rsid w:val="00AF37CC"/>
    <w:rsid w:val="00AF437B"/>
    <w:rsid w:val="00AF5197"/>
    <w:rsid w:val="00AF52F3"/>
    <w:rsid w:val="00AF5918"/>
    <w:rsid w:val="00AF688E"/>
    <w:rsid w:val="00AF7502"/>
    <w:rsid w:val="00B01C52"/>
    <w:rsid w:val="00B0203B"/>
    <w:rsid w:val="00B0203F"/>
    <w:rsid w:val="00B02CB6"/>
    <w:rsid w:val="00B03570"/>
    <w:rsid w:val="00B03DF3"/>
    <w:rsid w:val="00B04560"/>
    <w:rsid w:val="00B04909"/>
    <w:rsid w:val="00B067FF"/>
    <w:rsid w:val="00B12569"/>
    <w:rsid w:val="00B12E78"/>
    <w:rsid w:val="00B12EDA"/>
    <w:rsid w:val="00B137CC"/>
    <w:rsid w:val="00B14713"/>
    <w:rsid w:val="00B15438"/>
    <w:rsid w:val="00B17C35"/>
    <w:rsid w:val="00B20F6D"/>
    <w:rsid w:val="00B21047"/>
    <w:rsid w:val="00B226C1"/>
    <w:rsid w:val="00B22AE1"/>
    <w:rsid w:val="00B25373"/>
    <w:rsid w:val="00B25B50"/>
    <w:rsid w:val="00B266CD"/>
    <w:rsid w:val="00B2692E"/>
    <w:rsid w:val="00B278AF"/>
    <w:rsid w:val="00B30A81"/>
    <w:rsid w:val="00B30C75"/>
    <w:rsid w:val="00B30F69"/>
    <w:rsid w:val="00B31560"/>
    <w:rsid w:val="00B3156F"/>
    <w:rsid w:val="00B32161"/>
    <w:rsid w:val="00B334CD"/>
    <w:rsid w:val="00B337EE"/>
    <w:rsid w:val="00B35FCE"/>
    <w:rsid w:val="00B36756"/>
    <w:rsid w:val="00B40941"/>
    <w:rsid w:val="00B40D8B"/>
    <w:rsid w:val="00B4464D"/>
    <w:rsid w:val="00B45432"/>
    <w:rsid w:val="00B47248"/>
    <w:rsid w:val="00B5004C"/>
    <w:rsid w:val="00B5031B"/>
    <w:rsid w:val="00B5093B"/>
    <w:rsid w:val="00B51222"/>
    <w:rsid w:val="00B51374"/>
    <w:rsid w:val="00B5138B"/>
    <w:rsid w:val="00B5161F"/>
    <w:rsid w:val="00B518F7"/>
    <w:rsid w:val="00B51B4B"/>
    <w:rsid w:val="00B51E8D"/>
    <w:rsid w:val="00B523BD"/>
    <w:rsid w:val="00B532B1"/>
    <w:rsid w:val="00B548C6"/>
    <w:rsid w:val="00B54C05"/>
    <w:rsid w:val="00B55BB1"/>
    <w:rsid w:val="00B565F2"/>
    <w:rsid w:val="00B57473"/>
    <w:rsid w:val="00B57F67"/>
    <w:rsid w:val="00B636B7"/>
    <w:rsid w:val="00B63EF1"/>
    <w:rsid w:val="00B64474"/>
    <w:rsid w:val="00B65C62"/>
    <w:rsid w:val="00B6713C"/>
    <w:rsid w:val="00B67BD3"/>
    <w:rsid w:val="00B70761"/>
    <w:rsid w:val="00B71364"/>
    <w:rsid w:val="00B71F99"/>
    <w:rsid w:val="00B72068"/>
    <w:rsid w:val="00B72BC8"/>
    <w:rsid w:val="00B749D8"/>
    <w:rsid w:val="00B751FF"/>
    <w:rsid w:val="00B75279"/>
    <w:rsid w:val="00B75807"/>
    <w:rsid w:val="00B75A62"/>
    <w:rsid w:val="00B75A7C"/>
    <w:rsid w:val="00B75DD6"/>
    <w:rsid w:val="00B75FF7"/>
    <w:rsid w:val="00B77B86"/>
    <w:rsid w:val="00B80151"/>
    <w:rsid w:val="00B81D95"/>
    <w:rsid w:val="00B84E44"/>
    <w:rsid w:val="00B8505E"/>
    <w:rsid w:val="00B857B0"/>
    <w:rsid w:val="00B85A9A"/>
    <w:rsid w:val="00B85DC3"/>
    <w:rsid w:val="00B87203"/>
    <w:rsid w:val="00B879F7"/>
    <w:rsid w:val="00B91312"/>
    <w:rsid w:val="00B9462F"/>
    <w:rsid w:val="00B946DD"/>
    <w:rsid w:val="00B96464"/>
    <w:rsid w:val="00B9704D"/>
    <w:rsid w:val="00B97E5B"/>
    <w:rsid w:val="00BA0A37"/>
    <w:rsid w:val="00BA1552"/>
    <w:rsid w:val="00BA3605"/>
    <w:rsid w:val="00BA3A59"/>
    <w:rsid w:val="00BA50CD"/>
    <w:rsid w:val="00BA5C1D"/>
    <w:rsid w:val="00BA6653"/>
    <w:rsid w:val="00BA7219"/>
    <w:rsid w:val="00BA7246"/>
    <w:rsid w:val="00BA7462"/>
    <w:rsid w:val="00BA76FB"/>
    <w:rsid w:val="00BA7AD7"/>
    <w:rsid w:val="00BA7FC3"/>
    <w:rsid w:val="00BB09FD"/>
    <w:rsid w:val="00BB10C5"/>
    <w:rsid w:val="00BB1755"/>
    <w:rsid w:val="00BB1788"/>
    <w:rsid w:val="00BB1A50"/>
    <w:rsid w:val="00BB1CD9"/>
    <w:rsid w:val="00BB2942"/>
    <w:rsid w:val="00BB3109"/>
    <w:rsid w:val="00BB3955"/>
    <w:rsid w:val="00BB419A"/>
    <w:rsid w:val="00BB4B73"/>
    <w:rsid w:val="00BB60ED"/>
    <w:rsid w:val="00BB78E9"/>
    <w:rsid w:val="00BB7D00"/>
    <w:rsid w:val="00BB7EF8"/>
    <w:rsid w:val="00BC02E9"/>
    <w:rsid w:val="00BC08D5"/>
    <w:rsid w:val="00BC13EE"/>
    <w:rsid w:val="00BC1AC7"/>
    <w:rsid w:val="00BC2E2C"/>
    <w:rsid w:val="00BC36FC"/>
    <w:rsid w:val="00BC385E"/>
    <w:rsid w:val="00BC3B89"/>
    <w:rsid w:val="00BC4512"/>
    <w:rsid w:val="00BC4648"/>
    <w:rsid w:val="00BC531F"/>
    <w:rsid w:val="00BC5C06"/>
    <w:rsid w:val="00BC736F"/>
    <w:rsid w:val="00BC75C5"/>
    <w:rsid w:val="00BD0E71"/>
    <w:rsid w:val="00BD149D"/>
    <w:rsid w:val="00BD17E7"/>
    <w:rsid w:val="00BD1945"/>
    <w:rsid w:val="00BD1DC8"/>
    <w:rsid w:val="00BD3203"/>
    <w:rsid w:val="00BD451D"/>
    <w:rsid w:val="00BD5161"/>
    <w:rsid w:val="00BD5DDD"/>
    <w:rsid w:val="00BD60A6"/>
    <w:rsid w:val="00BD69D1"/>
    <w:rsid w:val="00BD7499"/>
    <w:rsid w:val="00BD783C"/>
    <w:rsid w:val="00BE06E9"/>
    <w:rsid w:val="00BE0DAF"/>
    <w:rsid w:val="00BE110E"/>
    <w:rsid w:val="00BE1333"/>
    <w:rsid w:val="00BE174D"/>
    <w:rsid w:val="00BE17A7"/>
    <w:rsid w:val="00BE2E31"/>
    <w:rsid w:val="00BE39C2"/>
    <w:rsid w:val="00BE3DFC"/>
    <w:rsid w:val="00BE40E8"/>
    <w:rsid w:val="00BE42EC"/>
    <w:rsid w:val="00BE4DAE"/>
    <w:rsid w:val="00BE6639"/>
    <w:rsid w:val="00BE6695"/>
    <w:rsid w:val="00BE7F75"/>
    <w:rsid w:val="00BF0094"/>
    <w:rsid w:val="00BF0667"/>
    <w:rsid w:val="00BF1C74"/>
    <w:rsid w:val="00BF3385"/>
    <w:rsid w:val="00BF39EE"/>
    <w:rsid w:val="00BF4D43"/>
    <w:rsid w:val="00BF5247"/>
    <w:rsid w:val="00BF70A5"/>
    <w:rsid w:val="00BF7BDD"/>
    <w:rsid w:val="00C0049C"/>
    <w:rsid w:val="00C006C1"/>
    <w:rsid w:val="00C00CC0"/>
    <w:rsid w:val="00C017E2"/>
    <w:rsid w:val="00C028B0"/>
    <w:rsid w:val="00C02F88"/>
    <w:rsid w:val="00C03282"/>
    <w:rsid w:val="00C03342"/>
    <w:rsid w:val="00C03B77"/>
    <w:rsid w:val="00C03CB8"/>
    <w:rsid w:val="00C0581A"/>
    <w:rsid w:val="00C0592A"/>
    <w:rsid w:val="00C05B9B"/>
    <w:rsid w:val="00C05ED0"/>
    <w:rsid w:val="00C06125"/>
    <w:rsid w:val="00C064FE"/>
    <w:rsid w:val="00C065FC"/>
    <w:rsid w:val="00C076F6"/>
    <w:rsid w:val="00C078E7"/>
    <w:rsid w:val="00C07AE6"/>
    <w:rsid w:val="00C07AFE"/>
    <w:rsid w:val="00C07DFC"/>
    <w:rsid w:val="00C07E09"/>
    <w:rsid w:val="00C07FE9"/>
    <w:rsid w:val="00C100D3"/>
    <w:rsid w:val="00C101F8"/>
    <w:rsid w:val="00C11BAB"/>
    <w:rsid w:val="00C12B52"/>
    <w:rsid w:val="00C12C24"/>
    <w:rsid w:val="00C12F0B"/>
    <w:rsid w:val="00C136A2"/>
    <w:rsid w:val="00C13A21"/>
    <w:rsid w:val="00C14D71"/>
    <w:rsid w:val="00C14E65"/>
    <w:rsid w:val="00C14F3F"/>
    <w:rsid w:val="00C1510D"/>
    <w:rsid w:val="00C161BC"/>
    <w:rsid w:val="00C16635"/>
    <w:rsid w:val="00C16760"/>
    <w:rsid w:val="00C16B9C"/>
    <w:rsid w:val="00C17832"/>
    <w:rsid w:val="00C20021"/>
    <w:rsid w:val="00C21160"/>
    <w:rsid w:val="00C23E42"/>
    <w:rsid w:val="00C24778"/>
    <w:rsid w:val="00C247A6"/>
    <w:rsid w:val="00C24D53"/>
    <w:rsid w:val="00C251B4"/>
    <w:rsid w:val="00C254CF"/>
    <w:rsid w:val="00C2638F"/>
    <w:rsid w:val="00C270D7"/>
    <w:rsid w:val="00C275F7"/>
    <w:rsid w:val="00C27F40"/>
    <w:rsid w:val="00C30B25"/>
    <w:rsid w:val="00C30C07"/>
    <w:rsid w:val="00C30C49"/>
    <w:rsid w:val="00C313F9"/>
    <w:rsid w:val="00C32A54"/>
    <w:rsid w:val="00C33E67"/>
    <w:rsid w:val="00C3460C"/>
    <w:rsid w:val="00C3495D"/>
    <w:rsid w:val="00C34F5F"/>
    <w:rsid w:val="00C35662"/>
    <w:rsid w:val="00C3567C"/>
    <w:rsid w:val="00C35EF4"/>
    <w:rsid w:val="00C362B2"/>
    <w:rsid w:val="00C36750"/>
    <w:rsid w:val="00C36E13"/>
    <w:rsid w:val="00C37011"/>
    <w:rsid w:val="00C3767E"/>
    <w:rsid w:val="00C37692"/>
    <w:rsid w:val="00C4207E"/>
    <w:rsid w:val="00C428A5"/>
    <w:rsid w:val="00C42A77"/>
    <w:rsid w:val="00C42C66"/>
    <w:rsid w:val="00C42E92"/>
    <w:rsid w:val="00C4305E"/>
    <w:rsid w:val="00C44DD6"/>
    <w:rsid w:val="00C44DE4"/>
    <w:rsid w:val="00C45112"/>
    <w:rsid w:val="00C45C58"/>
    <w:rsid w:val="00C46086"/>
    <w:rsid w:val="00C46569"/>
    <w:rsid w:val="00C473E4"/>
    <w:rsid w:val="00C47C02"/>
    <w:rsid w:val="00C51B51"/>
    <w:rsid w:val="00C51EAE"/>
    <w:rsid w:val="00C52076"/>
    <w:rsid w:val="00C525ED"/>
    <w:rsid w:val="00C528EF"/>
    <w:rsid w:val="00C52E78"/>
    <w:rsid w:val="00C5380F"/>
    <w:rsid w:val="00C5390A"/>
    <w:rsid w:val="00C54555"/>
    <w:rsid w:val="00C56D3F"/>
    <w:rsid w:val="00C575A9"/>
    <w:rsid w:val="00C57CB9"/>
    <w:rsid w:val="00C6078E"/>
    <w:rsid w:val="00C60ADD"/>
    <w:rsid w:val="00C60E11"/>
    <w:rsid w:val="00C615BE"/>
    <w:rsid w:val="00C62131"/>
    <w:rsid w:val="00C621BF"/>
    <w:rsid w:val="00C62BBC"/>
    <w:rsid w:val="00C62DBF"/>
    <w:rsid w:val="00C63388"/>
    <w:rsid w:val="00C636EB"/>
    <w:rsid w:val="00C64B7D"/>
    <w:rsid w:val="00C65387"/>
    <w:rsid w:val="00C65BD0"/>
    <w:rsid w:val="00C660C9"/>
    <w:rsid w:val="00C66D51"/>
    <w:rsid w:val="00C6795D"/>
    <w:rsid w:val="00C70869"/>
    <w:rsid w:val="00C7148C"/>
    <w:rsid w:val="00C71689"/>
    <w:rsid w:val="00C72545"/>
    <w:rsid w:val="00C728C4"/>
    <w:rsid w:val="00C740DA"/>
    <w:rsid w:val="00C74F19"/>
    <w:rsid w:val="00C75285"/>
    <w:rsid w:val="00C7625A"/>
    <w:rsid w:val="00C76F00"/>
    <w:rsid w:val="00C77402"/>
    <w:rsid w:val="00C77F0B"/>
    <w:rsid w:val="00C8021D"/>
    <w:rsid w:val="00C80270"/>
    <w:rsid w:val="00C8062E"/>
    <w:rsid w:val="00C8218C"/>
    <w:rsid w:val="00C8223B"/>
    <w:rsid w:val="00C82263"/>
    <w:rsid w:val="00C827D1"/>
    <w:rsid w:val="00C82822"/>
    <w:rsid w:val="00C82943"/>
    <w:rsid w:val="00C82F44"/>
    <w:rsid w:val="00C83764"/>
    <w:rsid w:val="00C851F3"/>
    <w:rsid w:val="00C85ED8"/>
    <w:rsid w:val="00C8624A"/>
    <w:rsid w:val="00C86421"/>
    <w:rsid w:val="00C87478"/>
    <w:rsid w:val="00C900F2"/>
    <w:rsid w:val="00C9085B"/>
    <w:rsid w:val="00C9092A"/>
    <w:rsid w:val="00C918A4"/>
    <w:rsid w:val="00C91C5C"/>
    <w:rsid w:val="00C923E3"/>
    <w:rsid w:val="00C927A3"/>
    <w:rsid w:val="00C93311"/>
    <w:rsid w:val="00C93431"/>
    <w:rsid w:val="00C94736"/>
    <w:rsid w:val="00C95BAB"/>
    <w:rsid w:val="00C963AB"/>
    <w:rsid w:val="00C96B75"/>
    <w:rsid w:val="00C979D4"/>
    <w:rsid w:val="00CA085A"/>
    <w:rsid w:val="00CA2987"/>
    <w:rsid w:val="00CA2E1B"/>
    <w:rsid w:val="00CA3090"/>
    <w:rsid w:val="00CA30D6"/>
    <w:rsid w:val="00CA33B0"/>
    <w:rsid w:val="00CA4C47"/>
    <w:rsid w:val="00CA517E"/>
    <w:rsid w:val="00CA5B0B"/>
    <w:rsid w:val="00CA5EB2"/>
    <w:rsid w:val="00CA6BFB"/>
    <w:rsid w:val="00CB070B"/>
    <w:rsid w:val="00CB0BC3"/>
    <w:rsid w:val="00CB0F7D"/>
    <w:rsid w:val="00CB1149"/>
    <w:rsid w:val="00CB3B32"/>
    <w:rsid w:val="00CB5005"/>
    <w:rsid w:val="00CB6119"/>
    <w:rsid w:val="00CB775B"/>
    <w:rsid w:val="00CB7C13"/>
    <w:rsid w:val="00CB7E8F"/>
    <w:rsid w:val="00CC0796"/>
    <w:rsid w:val="00CC19D9"/>
    <w:rsid w:val="00CC1AF2"/>
    <w:rsid w:val="00CC387E"/>
    <w:rsid w:val="00CC3A71"/>
    <w:rsid w:val="00CC467D"/>
    <w:rsid w:val="00CC4958"/>
    <w:rsid w:val="00CC4F55"/>
    <w:rsid w:val="00CC6C99"/>
    <w:rsid w:val="00CC79C6"/>
    <w:rsid w:val="00CC7DDD"/>
    <w:rsid w:val="00CC7E1D"/>
    <w:rsid w:val="00CC7FE5"/>
    <w:rsid w:val="00CD0045"/>
    <w:rsid w:val="00CD0C70"/>
    <w:rsid w:val="00CD11C1"/>
    <w:rsid w:val="00CD24D7"/>
    <w:rsid w:val="00CD2705"/>
    <w:rsid w:val="00CD2F3F"/>
    <w:rsid w:val="00CD2FFD"/>
    <w:rsid w:val="00CD37AE"/>
    <w:rsid w:val="00CD442C"/>
    <w:rsid w:val="00CD4681"/>
    <w:rsid w:val="00CD50C5"/>
    <w:rsid w:val="00CD5B99"/>
    <w:rsid w:val="00CD5BC6"/>
    <w:rsid w:val="00CD60D4"/>
    <w:rsid w:val="00CD6288"/>
    <w:rsid w:val="00CD65C1"/>
    <w:rsid w:val="00CD67FF"/>
    <w:rsid w:val="00CD733E"/>
    <w:rsid w:val="00CD79CF"/>
    <w:rsid w:val="00CD7A2E"/>
    <w:rsid w:val="00CE064B"/>
    <w:rsid w:val="00CE0D50"/>
    <w:rsid w:val="00CE1508"/>
    <w:rsid w:val="00CE27EE"/>
    <w:rsid w:val="00CE3798"/>
    <w:rsid w:val="00CE3A0B"/>
    <w:rsid w:val="00CE400F"/>
    <w:rsid w:val="00CE4725"/>
    <w:rsid w:val="00CE5719"/>
    <w:rsid w:val="00CE6964"/>
    <w:rsid w:val="00CE6BEB"/>
    <w:rsid w:val="00CE6D07"/>
    <w:rsid w:val="00CE6FEF"/>
    <w:rsid w:val="00CF0BC1"/>
    <w:rsid w:val="00CF104A"/>
    <w:rsid w:val="00CF18AF"/>
    <w:rsid w:val="00CF1BA1"/>
    <w:rsid w:val="00CF2078"/>
    <w:rsid w:val="00CF26AA"/>
    <w:rsid w:val="00CF2AF2"/>
    <w:rsid w:val="00CF3A59"/>
    <w:rsid w:val="00CF4920"/>
    <w:rsid w:val="00CF5AB3"/>
    <w:rsid w:val="00CF6E67"/>
    <w:rsid w:val="00CF7765"/>
    <w:rsid w:val="00CF794C"/>
    <w:rsid w:val="00CF7D6A"/>
    <w:rsid w:val="00D004DB"/>
    <w:rsid w:val="00D00C66"/>
    <w:rsid w:val="00D01EE0"/>
    <w:rsid w:val="00D023A0"/>
    <w:rsid w:val="00D026F2"/>
    <w:rsid w:val="00D036B9"/>
    <w:rsid w:val="00D048D3"/>
    <w:rsid w:val="00D07406"/>
    <w:rsid w:val="00D07735"/>
    <w:rsid w:val="00D105D7"/>
    <w:rsid w:val="00D10657"/>
    <w:rsid w:val="00D108D8"/>
    <w:rsid w:val="00D110AB"/>
    <w:rsid w:val="00D11792"/>
    <w:rsid w:val="00D119FF"/>
    <w:rsid w:val="00D11F83"/>
    <w:rsid w:val="00D1295E"/>
    <w:rsid w:val="00D1359A"/>
    <w:rsid w:val="00D1612E"/>
    <w:rsid w:val="00D16234"/>
    <w:rsid w:val="00D16260"/>
    <w:rsid w:val="00D179A9"/>
    <w:rsid w:val="00D17BA3"/>
    <w:rsid w:val="00D205C1"/>
    <w:rsid w:val="00D2100C"/>
    <w:rsid w:val="00D211B9"/>
    <w:rsid w:val="00D2148E"/>
    <w:rsid w:val="00D219F8"/>
    <w:rsid w:val="00D2311E"/>
    <w:rsid w:val="00D232A9"/>
    <w:rsid w:val="00D232F5"/>
    <w:rsid w:val="00D23A48"/>
    <w:rsid w:val="00D2420D"/>
    <w:rsid w:val="00D257DA"/>
    <w:rsid w:val="00D25EC2"/>
    <w:rsid w:val="00D260F4"/>
    <w:rsid w:val="00D264DF"/>
    <w:rsid w:val="00D27625"/>
    <w:rsid w:val="00D27B3D"/>
    <w:rsid w:val="00D27FC3"/>
    <w:rsid w:val="00D30272"/>
    <w:rsid w:val="00D30DFD"/>
    <w:rsid w:val="00D31A8C"/>
    <w:rsid w:val="00D32444"/>
    <w:rsid w:val="00D33985"/>
    <w:rsid w:val="00D3629C"/>
    <w:rsid w:val="00D362C5"/>
    <w:rsid w:val="00D36BBC"/>
    <w:rsid w:val="00D36D2E"/>
    <w:rsid w:val="00D371DF"/>
    <w:rsid w:val="00D3721E"/>
    <w:rsid w:val="00D372C1"/>
    <w:rsid w:val="00D37785"/>
    <w:rsid w:val="00D429E9"/>
    <w:rsid w:val="00D42E8B"/>
    <w:rsid w:val="00D43B93"/>
    <w:rsid w:val="00D452FF"/>
    <w:rsid w:val="00D45419"/>
    <w:rsid w:val="00D470EF"/>
    <w:rsid w:val="00D47F4C"/>
    <w:rsid w:val="00D50F87"/>
    <w:rsid w:val="00D510D1"/>
    <w:rsid w:val="00D51DD6"/>
    <w:rsid w:val="00D51E0C"/>
    <w:rsid w:val="00D5203C"/>
    <w:rsid w:val="00D52907"/>
    <w:rsid w:val="00D52EE3"/>
    <w:rsid w:val="00D53735"/>
    <w:rsid w:val="00D538AF"/>
    <w:rsid w:val="00D540FC"/>
    <w:rsid w:val="00D547BA"/>
    <w:rsid w:val="00D54C1C"/>
    <w:rsid w:val="00D55117"/>
    <w:rsid w:val="00D5545F"/>
    <w:rsid w:val="00D55DDA"/>
    <w:rsid w:val="00D5683D"/>
    <w:rsid w:val="00D56B8A"/>
    <w:rsid w:val="00D56BBE"/>
    <w:rsid w:val="00D56C1F"/>
    <w:rsid w:val="00D57254"/>
    <w:rsid w:val="00D57D94"/>
    <w:rsid w:val="00D61B08"/>
    <w:rsid w:val="00D62015"/>
    <w:rsid w:val="00D6226A"/>
    <w:rsid w:val="00D6377C"/>
    <w:rsid w:val="00D64988"/>
    <w:rsid w:val="00D65004"/>
    <w:rsid w:val="00D65335"/>
    <w:rsid w:val="00D6534B"/>
    <w:rsid w:val="00D65BC2"/>
    <w:rsid w:val="00D66449"/>
    <w:rsid w:val="00D66BFD"/>
    <w:rsid w:val="00D6704F"/>
    <w:rsid w:val="00D670A7"/>
    <w:rsid w:val="00D6725A"/>
    <w:rsid w:val="00D70A4F"/>
    <w:rsid w:val="00D722BE"/>
    <w:rsid w:val="00D7273D"/>
    <w:rsid w:val="00D729DF"/>
    <w:rsid w:val="00D72EA0"/>
    <w:rsid w:val="00D744A7"/>
    <w:rsid w:val="00D74546"/>
    <w:rsid w:val="00D74AA3"/>
    <w:rsid w:val="00D74E57"/>
    <w:rsid w:val="00D7526C"/>
    <w:rsid w:val="00D7628A"/>
    <w:rsid w:val="00D76D8A"/>
    <w:rsid w:val="00D804D7"/>
    <w:rsid w:val="00D80648"/>
    <w:rsid w:val="00D80A1D"/>
    <w:rsid w:val="00D82F02"/>
    <w:rsid w:val="00D84B21"/>
    <w:rsid w:val="00D84F9A"/>
    <w:rsid w:val="00D8536B"/>
    <w:rsid w:val="00D85536"/>
    <w:rsid w:val="00D85619"/>
    <w:rsid w:val="00D860AE"/>
    <w:rsid w:val="00D861B3"/>
    <w:rsid w:val="00D90285"/>
    <w:rsid w:val="00D90448"/>
    <w:rsid w:val="00D91179"/>
    <w:rsid w:val="00D91682"/>
    <w:rsid w:val="00D91C6E"/>
    <w:rsid w:val="00D92356"/>
    <w:rsid w:val="00D92907"/>
    <w:rsid w:val="00D92BE1"/>
    <w:rsid w:val="00D92C9D"/>
    <w:rsid w:val="00D93173"/>
    <w:rsid w:val="00D93D5D"/>
    <w:rsid w:val="00D9420A"/>
    <w:rsid w:val="00D95E57"/>
    <w:rsid w:val="00D97D0E"/>
    <w:rsid w:val="00DA2C44"/>
    <w:rsid w:val="00DA382E"/>
    <w:rsid w:val="00DA44DA"/>
    <w:rsid w:val="00DA4847"/>
    <w:rsid w:val="00DA4A9E"/>
    <w:rsid w:val="00DA4D0E"/>
    <w:rsid w:val="00DA5CDD"/>
    <w:rsid w:val="00DA5E5E"/>
    <w:rsid w:val="00DA5EB1"/>
    <w:rsid w:val="00DA6113"/>
    <w:rsid w:val="00DA61A5"/>
    <w:rsid w:val="00DA67A7"/>
    <w:rsid w:val="00DA7DDB"/>
    <w:rsid w:val="00DB0085"/>
    <w:rsid w:val="00DB01DD"/>
    <w:rsid w:val="00DB061F"/>
    <w:rsid w:val="00DB156F"/>
    <w:rsid w:val="00DB4B44"/>
    <w:rsid w:val="00DB55FD"/>
    <w:rsid w:val="00DB5855"/>
    <w:rsid w:val="00DB601C"/>
    <w:rsid w:val="00DB6533"/>
    <w:rsid w:val="00DB6AE8"/>
    <w:rsid w:val="00DB6C9B"/>
    <w:rsid w:val="00DB7563"/>
    <w:rsid w:val="00DB7D62"/>
    <w:rsid w:val="00DC0E27"/>
    <w:rsid w:val="00DC2815"/>
    <w:rsid w:val="00DC2FBF"/>
    <w:rsid w:val="00DC40A7"/>
    <w:rsid w:val="00DC5D34"/>
    <w:rsid w:val="00DC60BC"/>
    <w:rsid w:val="00DC6A3B"/>
    <w:rsid w:val="00DC6FB5"/>
    <w:rsid w:val="00DC7AB0"/>
    <w:rsid w:val="00DC7BB2"/>
    <w:rsid w:val="00DD13B1"/>
    <w:rsid w:val="00DD19FE"/>
    <w:rsid w:val="00DD1B4D"/>
    <w:rsid w:val="00DD1D13"/>
    <w:rsid w:val="00DD30B1"/>
    <w:rsid w:val="00DD3CB4"/>
    <w:rsid w:val="00DD3CB9"/>
    <w:rsid w:val="00DD4BA6"/>
    <w:rsid w:val="00DD51FE"/>
    <w:rsid w:val="00DD52F2"/>
    <w:rsid w:val="00DD5831"/>
    <w:rsid w:val="00DD5D57"/>
    <w:rsid w:val="00DD5DA9"/>
    <w:rsid w:val="00DD6FA5"/>
    <w:rsid w:val="00DD734E"/>
    <w:rsid w:val="00DD76B8"/>
    <w:rsid w:val="00DD7BB8"/>
    <w:rsid w:val="00DE0425"/>
    <w:rsid w:val="00DE053A"/>
    <w:rsid w:val="00DE0ED2"/>
    <w:rsid w:val="00DE23B8"/>
    <w:rsid w:val="00DE3247"/>
    <w:rsid w:val="00DE3FE2"/>
    <w:rsid w:val="00DE4402"/>
    <w:rsid w:val="00DE44FE"/>
    <w:rsid w:val="00DE4ADE"/>
    <w:rsid w:val="00DE7266"/>
    <w:rsid w:val="00DE7D2C"/>
    <w:rsid w:val="00DF03C5"/>
    <w:rsid w:val="00DF0614"/>
    <w:rsid w:val="00DF0C89"/>
    <w:rsid w:val="00DF1CB8"/>
    <w:rsid w:val="00DF335D"/>
    <w:rsid w:val="00DF3382"/>
    <w:rsid w:val="00DF3AA4"/>
    <w:rsid w:val="00DF4CB7"/>
    <w:rsid w:val="00DF53AF"/>
    <w:rsid w:val="00DF56AB"/>
    <w:rsid w:val="00DF5970"/>
    <w:rsid w:val="00DF616C"/>
    <w:rsid w:val="00DF6B26"/>
    <w:rsid w:val="00DF744C"/>
    <w:rsid w:val="00E000F0"/>
    <w:rsid w:val="00E00F46"/>
    <w:rsid w:val="00E0124A"/>
    <w:rsid w:val="00E01EAE"/>
    <w:rsid w:val="00E025EF"/>
    <w:rsid w:val="00E02701"/>
    <w:rsid w:val="00E0308A"/>
    <w:rsid w:val="00E047F7"/>
    <w:rsid w:val="00E05FA1"/>
    <w:rsid w:val="00E06E98"/>
    <w:rsid w:val="00E07D20"/>
    <w:rsid w:val="00E10305"/>
    <w:rsid w:val="00E1191A"/>
    <w:rsid w:val="00E11E2F"/>
    <w:rsid w:val="00E12373"/>
    <w:rsid w:val="00E13446"/>
    <w:rsid w:val="00E13D46"/>
    <w:rsid w:val="00E15140"/>
    <w:rsid w:val="00E153AC"/>
    <w:rsid w:val="00E15730"/>
    <w:rsid w:val="00E15FA6"/>
    <w:rsid w:val="00E16424"/>
    <w:rsid w:val="00E1743D"/>
    <w:rsid w:val="00E204B7"/>
    <w:rsid w:val="00E20C9F"/>
    <w:rsid w:val="00E20D44"/>
    <w:rsid w:val="00E21439"/>
    <w:rsid w:val="00E2156F"/>
    <w:rsid w:val="00E21963"/>
    <w:rsid w:val="00E21D42"/>
    <w:rsid w:val="00E24A32"/>
    <w:rsid w:val="00E26965"/>
    <w:rsid w:val="00E275FF"/>
    <w:rsid w:val="00E27B37"/>
    <w:rsid w:val="00E3002D"/>
    <w:rsid w:val="00E30045"/>
    <w:rsid w:val="00E302CD"/>
    <w:rsid w:val="00E309BC"/>
    <w:rsid w:val="00E30ED7"/>
    <w:rsid w:val="00E327F8"/>
    <w:rsid w:val="00E33DDA"/>
    <w:rsid w:val="00E34267"/>
    <w:rsid w:val="00E345E0"/>
    <w:rsid w:val="00E3521F"/>
    <w:rsid w:val="00E3586C"/>
    <w:rsid w:val="00E365FF"/>
    <w:rsid w:val="00E36B48"/>
    <w:rsid w:val="00E36DEF"/>
    <w:rsid w:val="00E37337"/>
    <w:rsid w:val="00E376D9"/>
    <w:rsid w:val="00E4009E"/>
    <w:rsid w:val="00E40202"/>
    <w:rsid w:val="00E40323"/>
    <w:rsid w:val="00E40802"/>
    <w:rsid w:val="00E4098C"/>
    <w:rsid w:val="00E409C6"/>
    <w:rsid w:val="00E40BDA"/>
    <w:rsid w:val="00E41399"/>
    <w:rsid w:val="00E42C7A"/>
    <w:rsid w:val="00E42F4C"/>
    <w:rsid w:val="00E43A77"/>
    <w:rsid w:val="00E4468B"/>
    <w:rsid w:val="00E44B88"/>
    <w:rsid w:val="00E4563F"/>
    <w:rsid w:val="00E456C3"/>
    <w:rsid w:val="00E45FE2"/>
    <w:rsid w:val="00E46132"/>
    <w:rsid w:val="00E46204"/>
    <w:rsid w:val="00E464FF"/>
    <w:rsid w:val="00E474BF"/>
    <w:rsid w:val="00E475C9"/>
    <w:rsid w:val="00E47652"/>
    <w:rsid w:val="00E47729"/>
    <w:rsid w:val="00E47B8F"/>
    <w:rsid w:val="00E505F0"/>
    <w:rsid w:val="00E5101C"/>
    <w:rsid w:val="00E5186E"/>
    <w:rsid w:val="00E537F4"/>
    <w:rsid w:val="00E53A6D"/>
    <w:rsid w:val="00E53E69"/>
    <w:rsid w:val="00E54912"/>
    <w:rsid w:val="00E55729"/>
    <w:rsid w:val="00E55AC7"/>
    <w:rsid w:val="00E562C6"/>
    <w:rsid w:val="00E56533"/>
    <w:rsid w:val="00E56724"/>
    <w:rsid w:val="00E56C7A"/>
    <w:rsid w:val="00E57016"/>
    <w:rsid w:val="00E60227"/>
    <w:rsid w:val="00E602A1"/>
    <w:rsid w:val="00E60FE6"/>
    <w:rsid w:val="00E622BF"/>
    <w:rsid w:val="00E625DD"/>
    <w:rsid w:val="00E6299F"/>
    <w:rsid w:val="00E629B0"/>
    <w:rsid w:val="00E629B9"/>
    <w:rsid w:val="00E62EB8"/>
    <w:rsid w:val="00E63456"/>
    <w:rsid w:val="00E63E96"/>
    <w:rsid w:val="00E6419F"/>
    <w:rsid w:val="00E64785"/>
    <w:rsid w:val="00E64B7A"/>
    <w:rsid w:val="00E655B3"/>
    <w:rsid w:val="00E66019"/>
    <w:rsid w:val="00E663D6"/>
    <w:rsid w:val="00E66406"/>
    <w:rsid w:val="00E66DD7"/>
    <w:rsid w:val="00E703ED"/>
    <w:rsid w:val="00E7088E"/>
    <w:rsid w:val="00E71134"/>
    <w:rsid w:val="00E712A2"/>
    <w:rsid w:val="00E719BE"/>
    <w:rsid w:val="00E723D3"/>
    <w:rsid w:val="00E72C80"/>
    <w:rsid w:val="00E72E72"/>
    <w:rsid w:val="00E76810"/>
    <w:rsid w:val="00E76F4F"/>
    <w:rsid w:val="00E775BB"/>
    <w:rsid w:val="00E7783D"/>
    <w:rsid w:val="00E81229"/>
    <w:rsid w:val="00E815C6"/>
    <w:rsid w:val="00E8237C"/>
    <w:rsid w:val="00E82555"/>
    <w:rsid w:val="00E82C33"/>
    <w:rsid w:val="00E8302D"/>
    <w:rsid w:val="00E83731"/>
    <w:rsid w:val="00E83D29"/>
    <w:rsid w:val="00E8445E"/>
    <w:rsid w:val="00E85603"/>
    <w:rsid w:val="00E87E37"/>
    <w:rsid w:val="00E91A44"/>
    <w:rsid w:val="00E92214"/>
    <w:rsid w:val="00E92674"/>
    <w:rsid w:val="00E92B4F"/>
    <w:rsid w:val="00E92C7D"/>
    <w:rsid w:val="00E931A6"/>
    <w:rsid w:val="00E9394D"/>
    <w:rsid w:val="00E95B91"/>
    <w:rsid w:val="00E9641E"/>
    <w:rsid w:val="00E9643F"/>
    <w:rsid w:val="00E96C4A"/>
    <w:rsid w:val="00E9765D"/>
    <w:rsid w:val="00E976B4"/>
    <w:rsid w:val="00E97754"/>
    <w:rsid w:val="00E97B97"/>
    <w:rsid w:val="00E97DAC"/>
    <w:rsid w:val="00EA0067"/>
    <w:rsid w:val="00EA12FB"/>
    <w:rsid w:val="00EA1674"/>
    <w:rsid w:val="00EA1FD8"/>
    <w:rsid w:val="00EA2392"/>
    <w:rsid w:val="00EA29FF"/>
    <w:rsid w:val="00EA303E"/>
    <w:rsid w:val="00EA365A"/>
    <w:rsid w:val="00EA3A28"/>
    <w:rsid w:val="00EA3B76"/>
    <w:rsid w:val="00EA3EDE"/>
    <w:rsid w:val="00EA562A"/>
    <w:rsid w:val="00EA563D"/>
    <w:rsid w:val="00EA6009"/>
    <w:rsid w:val="00EA6FE5"/>
    <w:rsid w:val="00EA7A77"/>
    <w:rsid w:val="00EB03CD"/>
    <w:rsid w:val="00EB0F14"/>
    <w:rsid w:val="00EB2C65"/>
    <w:rsid w:val="00EB31B1"/>
    <w:rsid w:val="00EB347E"/>
    <w:rsid w:val="00EB39D8"/>
    <w:rsid w:val="00EB3C3F"/>
    <w:rsid w:val="00EB3F76"/>
    <w:rsid w:val="00EB421D"/>
    <w:rsid w:val="00EB59F7"/>
    <w:rsid w:val="00EB79C5"/>
    <w:rsid w:val="00EB7A80"/>
    <w:rsid w:val="00EB7DA9"/>
    <w:rsid w:val="00EC134F"/>
    <w:rsid w:val="00EC1B84"/>
    <w:rsid w:val="00EC266A"/>
    <w:rsid w:val="00EC2A56"/>
    <w:rsid w:val="00EC360E"/>
    <w:rsid w:val="00EC3C04"/>
    <w:rsid w:val="00EC5529"/>
    <w:rsid w:val="00EC56C1"/>
    <w:rsid w:val="00EC634B"/>
    <w:rsid w:val="00EC6AA6"/>
    <w:rsid w:val="00EC6F8F"/>
    <w:rsid w:val="00ED0835"/>
    <w:rsid w:val="00ED143F"/>
    <w:rsid w:val="00ED1938"/>
    <w:rsid w:val="00ED19AE"/>
    <w:rsid w:val="00ED34B1"/>
    <w:rsid w:val="00ED3E21"/>
    <w:rsid w:val="00ED48C1"/>
    <w:rsid w:val="00ED4CD2"/>
    <w:rsid w:val="00ED4FEF"/>
    <w:rsid w:val="00ED573C"/>
    <w:rsid w:val="00ED70C6"/>
    <w:rsid w:val="00ED7702"/>
    <w:rsid w:val="00EE0811"/>
    <w:rsid w:val="00EE153F"/>
    <w:rsid w:val="00EE16C4"/>
    <w:rsid w:val="00EE19E5"/>
    <w:rsid w:val="00EE28BC"/>
    <w:rsid w:val="00EE2913"/>
    <w:rsid w:val="00EE2B36"/>
    <w:rsid w:val="00EE2ED0"/>
    <w:rsid w:val="00EE4611"/>
    <w:rsid w:val="00EE5D68"/>
    <w:rsid w:val="00EE5E2C"/>
    <w:rsid w:val="00EE5FAB"/>
    <w:rsid w:val="00EE63D4"/>
    <w:rsid w:val="00EE7302"/>
    <w:rsid w:val="00EF00B3"/>
    <w:rsid w:val="00EF0BD9"/>
    <w:rsid w:val="00EF1E75"/>
    <w:rsid w:val="00EF3AFA"/>
    <w:rsid w:val="00EF49F4"/>
    <w:rsid w:val="00EF4A70"/>
    <w:rsid w:val="00EF5224"/>
    <w:rsid w:val="00EF5661"/>
    <w:rsid w:val="00EF5D72"/>
    <w:rsid w:val="00EF6277"/>
    <w:rsid w:val="00EF6B0F"/>
    <w:rsid w:val="00EF6E53"/>
    <w:rsid w:val="00EF77BD"/>
    <w:rsid w:val="00EF7F93"/>
    <w:rsid w:val="00F004FB"/>
    <w:rsid w:val="00F00868"/>
    <w:rsid w:val="00F02E9B"/>
    <w:rsid w:val="00F0336C"/>
    <w:rsid w:val="00F03903"/>
    <w:rsid w:val="00F03A60"/>
    <w:rsid w:val="00F047BD"/>
    <w:rsid w:val="00F052B6"/>
    <w:rsid w:val="00F053AF"/>
    <w:rsid w:val="00F06E88"/>
    <w:rsid w:val="00F06EF6"/>
    <w:rsid w:val="00F108D9"/>
    <w:rsid w:val="00F10960"/>
    <w:rsid w:val="00F10B69"/>
    <w:rsid w:val="00F12325"/>
    <w:rsid w:val="00F12364"/>
    <w:rsid w:val="00F14185"/>
    <w:rsid w:val="00F152EF"/>
    <w:rsid w:val="00F1553C"/>
    <w:rsid w:val="00F15638"/>
    <w:rsid w:val="00F159E0"/>
    <w:rsid w:val="00F15CD4"/>
    <w:rsid w:val="00F16BE1"/>
    <w:rsid w:val="00F16D6B"/>
    <w:rsid w:val="00F172C4"/>
    <w:rsid w:val="00F22C55"/>
    <w:rsid w:val="00F235AE"/>
    <w:rsid w:val="00F240E9"/>
    <w:rsid w:val="00F247CB"/>
    <w:rsid w:val="00F250E5"/>
    <w:rsid w:val="00F251D2"/>
    <w:rsid w:val="00F26904"/>
    <w:rsid w:val="00F26D2D"/>
    <w:rsid w:val="00F27F70"/>
    <w:rsid w:val="00F340D2"/>
    <w:rsid w:val="00F35743"/>
    <w:rsid w:val="00F35816"/>
    <w:rsid w:val="00F35D0C"/>
    <w:rsid w:val="00F366C9"/>
    <w:rsid w:val="00F37132"/>
    <w:rsid w:val="00F41181"/>
    <w:rsid w:val="00F41251"/>
    <w:rsid w:val="00F41F61"/>
    <w:rsid w:val="00F426E5"/>
    <w:rsid w:val="00F43573"/>
    <w:rsid w:val="00F4509B"/>
    <w:rsid w:val="00F468A3"/>
    <w:rsid w:val="00F47CB4"/>
    <w:rsid w:val="00F5071B"/>
    <w:rsid w:val="00F51159"/>
    <w:rsid w:val="00F5133B"/>
    <w:rsid w:val="00F5134B"/>
    <w:rsid w:val="00F51462"/>
    <w:rsid w:val="00F51511"/>
    <w:rsid w:val="00F515A6"/>
    <w:rsid w:val="00F5217C"/>
    <w:rsid w:val="00F53009"/>
    <w:rsid w:val="00F530FB"/>
    <w:rsid w:val="00F53483"/>
    <w:rsid w:val="00F535B4"/>
    <w:rsid w:val="00F543C7"/>
    <w:rsid w:val="00F55E49"/>
    <w:rsid w:val="00F56E64"/>
    <w:rsid w:val="00F57C0A"/>
    <w:rsid w:val="00F60645"/>
    <w:rsid w:val="00F61586"/>
    <w:rsid w:val="00F63225"/>
    <w:rsid w:val="00F632B4"/>
    <w:rsid w:val="00F63E16"/>
    <w:rsid w:val="00F65076"/>
    <w:rsid w:val="00F65CFB"/>
    <w:rsid w:val="00F65D4F"/>
    <w:rsid w:val="00F663C4"/>
    <w:rsid w:val="00F6689E"/>
    <w:rsid w:val="00F66DDE"/>
    <w:rsid w:val="00F677C2"/>
    <w:rsid w:val="00F67B56"/>
    <w:rsid w:val="00F70047"/>
    <w:rsid w:val="00F7133C"/>
    <w:rsid w:val="00F720A9"/>
    <w:rsid w:val="00F72D90"/>
    <w:rsid w:val="00F73134"/>
    <w:rsid w:val="00F7398E"/>
    <w:rsid w:val="00F742FE"/>
    <w:rsid w:val="00F74B80"/>
    <w:rsid w:val="00F74E4E"/>
    <w:rsid w:val="00F75490"/>
    <w:rsid w:val="00F755EE"/>
    <w:rsid w:val="00F76293"/>
    <w:rsid w:val="00F76575"/>
    <w:rsid w:val="00F76E99"/>
    <w:rsid w:val="00F76ED8"/>
    <w:rsid w:val="00F81FE4"/>
    <w:rsid w:val="00F82841"/>
    <w:rsid w:val="00F828D0"/>
    <w:rsid w:val="00F83564"/>
    <w:rsid w:val="00F854ED"/>
    <w:rsid w:val="00F858B6"/>
    <w:rsid w:val="00F8601E"/>
    <w:rsid w:val="00F8642A"/>
    <w:rsid w:val="00F8736B"/>
    <w:rsid w:val="00F91AAD"/>
    <w:rsid w:val="00F923C4"/>
    <w:rsid w:val="00F927CC"/>
    <w:rsid w:val="00F92E3F"/>
    <w:rsid w:val="00F931F0"/>
    <w:rsid w:val="00F936D2"/>
    <w:rsid w:val="00F93799"/>
    <w:rsid w:val="00F95B2E"/>
    <w:rsid w:val="00F9625B"/>
    <w:rsid w:val="00F96410"/>
    <w:rsid w:val="00F96EDF"/>
    <w:rsid w:val="00F971C4"/>
    <w:rsid w:val="00FA0319"/>
    <w:rsid w:val="00FA0577"/>
    <w:rsid w:val="00FA09C7"/>
    <w:rsid w:val="00FA0B0D"/>
    <w:rsid w:val="00FA136C"/>
    <w:rsid w:val="00FA1E88"/>
    <w:rsid w:val="00FA2982"/>
    <w:rsid w:val="00FA3052"/>
    <w:rsid w:val="00FA3308"/>
    <w:rsid w:val="00FA42AE"/>
    <w:rsid w:val="00FA4411"/>
    <w:rsid w:val="00FA499E"/>
    <w:rsid w:val="00FA4E63"/>
    <w:rsid w:val="00FA5A5B"/>
    <w:rsid w:val="00FA5ADA"/>
    <w:rsid w:val="00FA7784"/>
    <w:rsid w:val="00FB0133"/>
    <w:rsid w:val="00FB036C"/>
    <w:rsid w:val="00FB1E85"/>
    <w:rsid w:val="00FB1F62"/>
    <w:rsid w:val="00FB20E1"/>
    <w:rsid w:val="00FB215B"/>
    <w:rsid w:val="00FB23B3"/>
    <w:rsid w:val="00FB3D41"/>
    <w:rsid w:val="00FB3FB2"/>
    <w:rsid w:val="00FB52C6"/>
    <w:rsid w:val="00FB5A1A"/>
    <w:rsid w:val="00FB617D"/>
    <w:rsid w:val="00FB7BB5"/>
    <w:rsid w:val="00FC04AA"/>
    <w:rsid w:val="00FC0700"/>
    <w:rsid w:val="00FC10F9"/>
    <w:rsid w:val="00FC352A"/>
    <w:rsid w:val="00FC36E3"/>
    <w:rsid w:val="00FC4190"/>
    <w:rsid w:val="00FC462F"/>
    <w:rsid w:val="00FC5253"/>
    <w:rsid w:val="00FC56F0"/>
    <w:rsid w:val="00FC5CD7"/>
    <w:rsid w:val="00FC5D3C"/>
    <w:rsid w:val="00FC6452"/>
    <w:rsid w:val="00FC672C"/>
    <w:rsid w:val="00FC6B48"/>
    <w:rsid w:val="00FC6E21"/>
    <w:rsid w:val="00FC6E31"/>
    <w:rsid w:val="00FC7273"/>
    <w:rsid w:val="00FD2584"/>
    <w:rsid w:val="00FD4047"/>
    <w:rsid w:val="00FD4815"/>
    <w:rsid w:val="00FD54B3"/>
    <w:rsid w:val="00FD5613"/>
    <w:rsid w:val="00FD6C6F"/>
    <w:rsid w:val="00FD6C72"/>
    <w:rsid w:val="00FD6E99"/>
    <w:rsid w:val="00FD7055"/>
    <w:rsid w:val="00FD75C7"/>
    <w:rsid w:val="00FD7BAB"/>
    <w:rsid w:val="00FE0082"/>
    <w:rsid w:val="00FE1D14"/>
    <w:rsid w:val="00FE1D46"/>
    <w:rsid w:val="00FE2CB4"/>
    <w:rsid w:val="00FE2D8E"/>
    <w:rsid w:val="00FE30F5"/>
    <w:rsid w:val="00FE3A48"/>
    <w:rsid w:val="00FE4298"/>
    <w:rsid w:val="00FE4EE4"/>
    <w:rsid w:val="00FE54CE"/>
    <w:rsid w:val="00FE5A7B"/>
    <w:rsid w:val="00FE5D04"/>
    <w:rsid w:val="00FE6706"/>
    <w:rsid w:val="00FE671B"/>
    <w:rsid w:val="00FE7D42"/>
    <w:rsid w:val="00FF0889"/>
    <w:rsid w:val="00FF0E88"/>
    <w:rsid w:val="00FF16D3"/>
    <w:rsid w:val="00FF232C"/>
    <w:rsid w:val="00FF279E"/>
    <w:rsid w:val="00FF3AF3"/>
    <w:rsid w:val="00FF3B8D"/>
    <w:rsid w:val="00FF4743"/>
    <w:rsid w:val="00FF659A"/>
    <w:rsid w:val="00FF6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9B7020F"/>
  <w15:chartTrackingRefBased/>
  <w15:docId w15:val="{1BCF84DE-8928-4645-91F4-037F6B01A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footnote reference" w:uiPriority="99"/>
    <w:lsdException w:name="Title" w:locked="1" w:qFormat="1"/>
    <w:lsdException w:name="Default Paragraph Font" w:locked="1"/>
    <w:lsdException w:name="Body Text Indent" w:uiPriority="99"/>
    <w:lsdException w:name="Subtitle" w:locked="1" w:qFormat="1"/>
    <w:lsdException w:name="Body Text 2" w:uiPriority="99"/>
    <w:lsdException w:name="Body Text 3" w:uiPriority="99"/>
    <w:lsdException w:name="Body Text Indent 2" w:uiPriority="99"/>
    <w:lsdException w:name="Strong" w:locked="1" w:qFormat="1"/>
    <w:lsdException w:name="Emphasis" w:locked="1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31FF"/>
    <w:rPr>
      <w:sz w:val="24"/>
      <w:lang w:val="en-US" w:eastAsia="en-US"/>
    </w:rPr>
  </w:style>
  <w:style w:type="paragraph" w:styleId="1">
    <w:name w:val="heading 1"/>
    <w:basedOn w:val="a"/>
    <w:next w:val="a"/>
    <w:link w:val="10"/>
    <w:qFormat/>
    <w:locked/>
    <w:rsid w:val="00FA136C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locked/>
    <w:rsid w:val="00A12C6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qFormat/>
    <w:locked/>
    <w:rsid w:val="00D43B9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B2414"/>
    <w:rPr>
      <w:rFonts w:cs="Times New Roman"/>
      <w:color w:val="0000FF"/>
      <w:u w:val="single"/>
    </w:rPr>
  </w:style>
  <w:style w:type="paragraph" w:customStyle="1" w:styleId="Normal">
    <w:name w:val="[Normal]"/>
    <w:rsid w:val="00180DA3"/>
    <w:rPr>
      <w:rFonts w:ascii="Arial" w:hAnsi="Arial"/>
      <w:sz w:val="24"/>
      <w:lang w:val="en-US" w:eastAsia="en-US"/>
    </w:rPr>
  </w:style>
  <w:style w:type="character" w:customStyle="1" w:styleId="11">
    <w:name w:val="Номер страницы1"/>
    <w:rsid w:val="00180DA3"/>
    <w:rPr>
      <w:rFonts w:cs="Times New Roman"/>
    </w:rPr>
  </w:style>
  <w:style w:type="paragraph" w:customStyle="1" w:styleId="12">
    <w:name w:val="Нижний колонтитул1"/>
    <w:basedOn w:val="a"/>
    <w:rsid w:val="00180DA3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180DA3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180DA3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180DA3"/>
    <w:rPr>
      <w:rFonts w:cs="Times New Roman"/>
      <w:color w:val="0000FF"/>
      <w:u w:val="single"/>
    </w:rPr>
  </w:style>
  <w:style w:type="character" w:customStyle="1" w:styleId="email">
    <w:name w:val="email"/>
    <w:rsid w:val="00180DA3"/>
    <w:rPr>
      <w:rFonts w:cs="Times New Roman"/>
    </w:rPr>
  </w:style>
  <w:style w:type="paragraph" w:customStyle="1" w:styleId="rezul">
    <w:name w:val="rezul"/>
    <w:basedOn w:val="a"/>
    <w:rsid w:val="00180DA3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180DA3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180DA3"/>
    <w:pPr>
      <w:spacing w:after="120"/>
    </w:pPr>
  </w:style>
  <w:style w:type="paragraph" w:customStyle="1" w:styleId="21">
    <w:name w:val="Заголовок 21"/>
    <w:basedOn w:val="a"/>
    <w:rsid w:val="00180DA3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180DA3"/>
    <w:pPr>
      <w:keepNext/>
    </w:pPr>
    <w:rPr>
      <w:sz w:val="28"/>
    </w:rPr>
  </w:style>
  <w:style w:type="paragraph" w:customStyle="1" w:styleId="a5">
    <w:name w:val="наименование"/>
    <w:basedOn w:val="a"/>
    <w:rsid w:val="00180DA3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180DA3"/>
    <w:rPr>
      <w:rFonts w:ascii="Courier New" w:hAnsi="Courier New"/>
      <w:sz w:val="20"/>
    </w:rPr>
  </w:style>
  <w:style w:type="character" w:customStyle="1" w:styleId="6">
    <w:name w:val="Знак Знак6"/>
    <w:rsid w:val="00180DA3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180DA3"/>
    <w:rPr>
      <w:rFonts w:ascii="Arial" w:hAnsi="Arial" w:cs="Times New Roman"/>
      <w:b/>
      <w:i/>
      <w:sz w:val="28"/>
    </w:rPr>
  </w:style>
  <w:style w:type="character" w:customStyle="1" w:styleId="4">
    <w:name w:val="Знак Знак4"/>
    <w:rsid w:val="00180DA3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180DA3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180DA3"/>
    <w:rPr>
      <w:rFonts w:ascii="Times New Roman" w:hAnsi="Times New Roman"/>
      <w:sz w:val="24"/>
    </w:rPr>
  </w:style>
  <w:style w:type="character" w:customStyle="1" w:styleId="22">
    <w:name w:val="Знак Знак2"/>
    <w:rsid w:val="00180DA3"/>
    <w:rPr>
      <w:rFonts w:ascii="Times New Roman" w:hAnsi="Times New Roman" w:cs="Times New Roman"/>
      <w:b/>
      <w:sz w:val="28"/>
    </w:rPr>
  </w:style>
  <w:style w:type="character" w:customStyle="1" w:styleId="30">
    <w:name w:val="Основной текст с отступом 3 Знак"/>
    <w:rsid w:val="00180DA3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180DA3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rsid w:val="00180DA3"/>
    <w:rPr>
      <w:sz w:val="2"/>
    </w:rPr>
  </w:style>
  <w:style w:type="character" w:customStyle="1" w:styleId="a8">
    <w:name w:val="Текст выноски Знак"/>
    <w:link w:val="a7"/>
    <w:semiHidden/>
    <w:locked/>
    <w:rsid w:val="00E719BE"/>
    <w:rPr>
      <w:rFonts w:cs="Times New Roman"/>
      <w:sz w:val="2"/>
      <w:lang w:val="en-US" w:eastAsia="en-US"/>
    </w:rPr>
  </w:style>
  <w:style w:type="character" w:customStyle="1" w:styleId="a9">
    <w:name w:val="Знак Знак"/>
    <w:rsid w:val="00180DA3"/>
    <w:rPr>
      <w:rFonts w:ascii="Tahoma" w:hAnsi="Tahoma" w:cs="Times New Roman"/>
      <w:sz w:val="16"/>
    </w:rPr>
  </w:style>
  <w:style w:type="character" w:customStyle="1" w:styleId="aa">
    <w:name w:val="Название Знак"/>
    <w:rsid w:val="00180DA3"/>
    <w:rPr>
      <w:rFonts w:cs="Times New Roman"/>
      <w:b/>
      <w:sz w:val="28"/>
    </w:rPr>
  </w:style>
  <w:style w:type="character" w:customStyle="1" w:styleId="ab">
    <w:name w:val="Текст Знак"/>
    <w:link w:val="ac"/>
    <w:rsid w:val="00180DA3"/>
    <w:rPr>
      <w:rFonts w:ascii="Courier New" w:hAnsi="Courier New" w:cs="Times New Roman"/>
    </w:rPr>
  </w:style>
  <w:style w:type="paragraph" w:customStyle="1" w:styleId="lot">
    <w:name w:val="lot"/>
    <w:basedOn w:val="a"/>
    <w:rsid w:val="00180DA3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180DA3"/>
    <w:pPr>
      <w:keepNext/>
    </w:pPr>
  </w:style>
  <w:style w:type="paragraph" w:customStyle="1" w:styleId="adress">
    <w:name w:val="adress"/>
    <w:basedOn w:val="Normal"/>
    <w:rsid w:val="00180DA3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d">
    <w:name w:val="Table Grid"/>
    <w:basedOn w:val="a1"/>
    <w:uiPriority w:val="39"/>
    <w:rsid w:val="00C96B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homa14">
    <w:name w:val="Стиль Tahoma 14 пт полужирный"/>
    <w:rsid w:val="00A10484"/>
    <w:rPr>
      <w:rFonts w:ascii="Times New Roman" w:hAnsi="Times New Roman" w:cs="Times New Roman"/>
      <w:b/>
      <w:bCs/>
      <w:sz w:val="28"/>
    </w:rPr>
  </w:style>
  <w:style w:type="paragraph" w:styleId="ae">
    <w:name w:val="Body Text"/>
    <w:basedOn w:val="a"/>
    <w:link w:val="18"/>
    <w:rsid w:val="00295D6B"/>
    <w:pPr>
      <w:spacing w:after="120"/>
    </w:pPr>
    <w:rPr>
      <w:sz w:val="20"/>
    </w:rPr>
  </w:style>
  <w:style w:type="character" w:customStyle="1" w:styleId="18">
    <w:name w:val="Основной текст Знак1"/>
    <w:link w:val="ae"/>
    <w:locked/>
    <w:rsid w:val="00E719BE"/>
    <w:rPr>
      <w:rFonts w:cs="Times New Roman"/>
      <w:sz w:val="20"/>
      <w:szCs w:val="20"/>
      <w:lang w:val="en-US" w:eastAsia="en-US"/>
    </w:rPr>
  </w:style>
  <w:style w:type="paragraph" w:customStyle="1" w:styleId="Default">
    <w:name w:val="Default"/>
    <w:rsid w:val="00AF750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">
    <w:name w:val="Strong"/>
    <w:qFormat/>
    <w:locked/>
    <w:rsid w:val="00AF7502"/>
    <w:rPr>
      <w:rFonts w:cs="Times New Roman"/>
      <w:b/>
      <w:bCs/>
    </w:rPr>
  </w:style>
  <w:style w:type="paragraph" w:styleId="af0">
    <w:name w:val="header"/>
    <w:basedOn w:val="a"/>
    <w:link w:val="af1"/>
    <w:rsid w:val="00B12569"/>
    <w:pPr>
      <w:tabs>
        <w:tab w:val="center" w:pos="4677"/>
        <w:tab w:val="right" w:pos="9355"/>
      </w:tabs>
    </w:pPr>
    <w:rPr>
      <w:sz w:val="20"/>
    </w:rPr>
  </w:style>
  <w:style w:type="character" w:customStyle="1" w:styleId="af1">
    <w:name w:val="Верхний колонтитул Знак"/>
    <w:link w:val="af0"/>
    <w:locked/>
    <w:rsid w:val="00B12569"/>
    <w:rPr>
      <w:rFonts w:cs="Times New Roman"/>
      <w:sz w:val="20"/>
      <w:szCs w:val="20"/>
      <w:lang w:val="en-US" w:eastAsia="en-US"/>
    </w:rPr>
  </w:style>
  <w:style w:type="paragraph" w:styleId="af2">
    <w:name w:val="footer"/>
    <w:basedOn w:val="a"/>
    <w:link w:val="af3"/>
    <w:rsid w:val="00B12569"/>
    <w:pPr>
      <w:tabs>
        <w:tab w:val="center" w:pos="4677"/>
        <w:tab w:val="right" w:pos="9355"/>
      </w:tabs>
    </w:pPr>
    <w:rPr>
      <w:sz w:val="20"/>
    </w:rPr>
  </w:style>
  <w:style w:type="character" w:customStyle="1" w:styleId="af3">
    <w:name w:val="Нижний колонтитул Знак"/>
    <w:link w:val="af2"/>
    <w:locked/>
    <w:rsid w:val="00B12569"/>
    <w:rPr>
      <w:rFonts w:cs="Times New Roman"/>
      <w:sz w:val="20"/>
      <w:szCs w:val="20"/>
      <w:lang w:val="en-US" w:eastAsia="en-US"/>
    </w:rPr>
  </w:style>
  <w:style w:type="paragraph" w:customStyle="1" w:styleId="19">
    <w:name w:val="Абзац списка1"/>
    <w:basedOn w:val="a"/>
    <w:rsid w:val="004F78A7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locked/>
    <w:rsid w:val="00382D84"/>
    <w:pPr>
      <w:tabs>
        <w:tab w:val="left" w:pos="426"/>
        <w:tab w:val="right" w:leader="dot" w:pos="1020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locked/>
    <w:rsid w:val="004E6415"/>
    <w:pPr>
      <w:tabs>
        <w:tab w:val="left" w:pos="426"/>
        <w:tab w:val="right" w:leader="dot" w:pos="10206"/>
      </w:tabs>
    </w:pPr>
    <w:rPr>
      <w:szCs w:val="24"/>
      <w:lang w:val="ru-RU" w:eastAsia="ru-RU"/>
    </w:rPr>
  </w:style>
  <w:style w:type="paragraph" w:styleId="32">
    <w:name w:val="toc 3"/>
    <w:basedOn w:val="a"/>
    <w:next w:val="a"/>
    <w:autoRedefine/>
    <w:uiPriority w:val="39"/>
    <w:qFormat/>
    <w:locked/>
    <w:rsid w:val="00056E6C"/>
    <w:pPr>
      <w:ind w:left="480"/>
    </w:pPr>
    <w:rPr>
      <w:szCs w:val="24"/>
      <w:lang w:val="ru-RU" w:eastAsia="ru-RU"/>
    </w:rPr>
  </w:style>
  <w:style w:type="character" w:customStyle="1" w:styleId="20">
    <w:name w:val="Заголовок 2 Знак"/>
    <w:link w:val="2"/>
    <w:rsid w:val="00A12C6E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ConsPlusNonformat">
    <w:name w:val="ConsPlusNonformat"/>
    <w:rsid w:val="00A12C6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4">
    <w:name w:val="footnote text"/>
    <w:basedOn w:val="a"/>
    <w:link w:val="af5"/>
    <w:rsid w:val="00BA50CD"/>
    <w:rPr>
      <w:sz w:val="20"/>
      <w:lang w:val="ru-RU" w:eastAsia="ru-RU"/>
    </w:rPr>
  </w:style>
  <w:style w:type="character" w:styleId="af6">
    <w:name w:val="footnote reference"/>
    <w:uiPriority w:val="99"/>
    <w:rsid w:val="00BA50CD"/>
    <w:rPr>
      <w:vertAlign w:val="superscript"/>
    </w:rPr>
  </w:style>
  <w:style w:type="character" w:customStyle="1" w:styleId="af5">
    <w:name w:val="Текст сноски Знак"/>
    <w:link w:val="af4"/>
    <w:locked/>
    <w:rsid w:val="00BA50CD"/>
    <w:rPr>
      <w:lang w:val="ru-RU" w:eastAsia="ru-RU" w:bidi="ar-SA"/>
    </w:rPr>
  </w:style>
  <w:style w:type="paragraph" w:customStyle="1" w:styleId="24">
    <w:name w:val="Основной текст2"/>
    <w:rsid w:val="0009646B"/>
    <w:pPr>
      <w:widowControl w:val="0"/>
      <w:autoSpaceDE w:val="0"/>
      <w:autoSpaceDN w:val="0"/>
      <w:adjustRightInd w:val="0"/>
      <w:spacing w:before="1" w:after="1"/>
      <w:ind w:left="1" w:right="1" w:firstLine="284"/>
      <w:jc w:val="both"/>
    </w:pPr>
    <w:rPr>
      <w:color w:val="000000"/>
    </w:rPr>
  </w:style>
  <w:style w:type="paragraph" w:styleId="af7">
    <w:name w:val="Title"/>
    <w:basedOn w:val="a"/>
    <w:qFormat/>
    <w:locked/>
    <w:rsid w:val="0009646B"/>
    <w:pPr>
      <w:jc w:val="center"/>
    </w:pPr>
    <w:rPr>
      <w:b/>
      <w:bCs/>
      <w:sz w:val="28"/>
      <w:szCs w:val="28"/>
      <w:lang w:val="ru-RU" w:eastAsia="ru-RU"/>
    </w:rPr>
  </w:style>
  <w:style w:type="character" w:styleId="af8">
    <w:name w:val="page number"/>
    <w:basedOn w:val="a0"/>
    <w:rsid w:val="00732AFB"/>
  </w:style>
  <w:style w:type="paragraph" w:customStyle="1" w:styleId="ConsPlusTitle">
    <w:name w:val="ConsPlusTitle"/>
    <w:rsid w:val="005E2368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blk">
    <w:name w:val="blk"/>
    <w:basedOn w:val="a0"/>
    <w:rsid w:val="00122BCC"/>
  </w:style>
  <w:style w:type="character" w:styleId="af9">
    <w:name w:val="FollowedHyperlink"/>
    <w:rsid w:val="000B04E5"/>
    <w:rPr>
      <w:color w:val="800080"/>
      <w:u w:val="single"/>
    </w:rPr>
  </w:style>
  <w:style w:type="paragraph" w:styleId="afa">
    <w:name w:val="List Paragraph"/>
    <w:basedOn w:val="a"/>
    <w:uiPriority w:val="34"/>
    <w:qFormat/>
    <w:rsid w:val="00F57C0A"/>
    <w:pPr>
      <w:ind w:left="708"/>
    </w:pPr>
  </w:style>
  <w:style w:type="paragraph" w:customStyle="1" w:styleId="formattexttopleveltext">
    <w:name w:val="formattext topleveltext"/>
    <w:basedOn w:val="a"/>
    <w:rsid w:val="00FB20E1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517E40"/>
  </w:style>
  <w:style w:type="paragraph" w:styleId="afb">
    <w:name w:val="TOC Heading"/>
    <w:basedOn w:val="1"/>
    <w:next w:val="a"/>
    <w:uiPriority w:val="39"/>
    <w:qFormat/>
    <w:rsid w:val="00002D37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c">
    <w:name w:val="Гипертекстовая ссылка"/>
    <w:rsid w:val="00A16301"/>
    <w:rPr>
      <w:rFonts w:cs="Times New Roman"/>
      <w:color w:val="106BBE"/>
    </w:rPr>
  </w:style>
  <w:style w:type="paragraph" w:customStyle="1" w:styleId="ConsPlusNormal">
    <w:name w:val="ConsPlusNormal"/>
    <w:rsid w:val="00D023A0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styleId="25">
    <w:name w:val="Body Text Indent 2"/>
    <w:basedOn w:val="a"/>
    <w:link w:val="26"/>
    <w:uiPriority w:val="99"/>
    <w:rsid w:val="00D5545F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D5545F"/>
  </w:style>
  <w:style w:type="paragraph" w:styleId="afd">
    <w:name w:val="Body Text Indent"/>
    <w:basedOn w:val="a"/>
    <w:link w:val="afe"/>
    <w:uiPriority w:val="99"/>
    <w:rsid w:val="00D5545F"/>
    <w:pPr>
      <w:spacing w:after="120"/>
      <w:ind w:left="283"/>
    </w:pPr>
    <w:rPr>
      <w:sz w:val="20"/>
      <w:lang w:val="ru-RU" w:eastAsia="ru-RU"/>
    </w:rPr>
  </w:style>
  <w:style w:type="character" w:customStyle="1" w:styleId="afe">
    <w:name w:val="Основной текст с отступом Знак"/>
    <w:basedOn w:val="a0"/>
    <w:link w:val="afd"/>
    <w:uiPriority w:val="99"/>
    <w:rsid w:val="00D5545F"/>
  </w:style>
  <w:style w:type="paragraph" w:customStyle="1" w:styleId="Iniiaiieoaeno2">
    <w:name w:val="Iniiaiie oaeno 2"/>
    <w:basedOn w:val="a"/>
    <w:rsid w:val="00D5545F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f">
    <w:name w:val="endnote text"/>
    <w:basedOn w:val="a"/>
    <w:link w:val="aff0"/>
    <w:rsid w:val="00AD24E9"/>
    <w:rPr>
      <w:sz w:val="20"/>
    </w:rPr>
  </w:style>
  <w:style w:type="character" w:customStyle="1" w:styleId="aff0">
    <w:name w:val="Текст концевой сноски Знак"/>
    <w:link w:val="aff"/>
    <w:rsid w:val="00AD24E9"/>
    <w:rPr>
      <w:lang w:val="en-US" w:eastAsia="en-US"/>
    </w:rPr>
  </w:style>
  <w:style w:type="character" w:styleId="aff1">
    <w:name w:val="endnote reference"/>
    <w:rsid w:val="00AD24E9"/>
    <w:rPr>
      <w:vertAlign w:val="superscript"/>
    </w:rPr>
  </w:style>
  <w:style w:type="character" w:customStyle="1" w:styleId="aff2">
    <w:name w:val="Обычный + Черный Знак"/>
    <w:rsid w:val="00AD24E9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037F4E"/>
  </w:style>
  <w:style w:type="character" w:customStyle="1" w:styleId="aff3">
    <w:name w:val="Символы концевой сноски"/>
    <w:rsid w:val="003953CB"/>
    <w:rPr>
      <w:vertAlign w:val="superscript"/>
    </w:rPr>
  </w:style>
  <w:style w:type="character" w:customStyle="1" w:styleId="10">
    <w:name w:val="Заголовок 1 Знак"/>
    <w:link w:val="1"/>
    <w:rsid w:val="005157A9"/>
    <w:rPr>
      <w:b/>
      <w:bCs/>
      <w:kern w:val="32"/>
      <w:sz w:val="26"/>
      <w:szCs w:val="26"/>
    </w:rPr>
  </w:style>
  <w:style w:type="paragraph" w:styleId="33">
    <w:name w:val="Body Text Indent 3"/>
    <w:basedOn w:val="a"/>
    <w:link w:val="310"/>
    <w:rsid w:val="001A3F59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link w:val="33"/>
    <w:rsid w:val="001A3F59"/>
    <w:rPr>
      <w:sz w:val="16"/>
      <w:szCs w:val="16"/>
      <w:lang w:val="en-US" w:eastAsia="en-US"/>
    </w:rPr>
  </w:style>
  <w:style w:type="paragraph" w:styleId="aff4">
    <w:name w:val="Normal (Web)"/>
    <w:basedOn w:val="a"/>
    <w:uiPriority w:val="99"/>
    <w:unhideWhenUsed/>
    <w:rsid w:val="00DA4847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5">
    <w:name w:val="Subtitle"/>
    <w:basedOn w:val="a"/>
    <w:next w:val="ae"/>
    <w:link w:val="aff6"/>
    <w:qFormat/>
    <w:locked/>
    <w:rsid w:val="00EC6AA6"/>
    <w:pPr>
      <w:suppressAutoHyphens/>
      <w:jc w:val="center"/>
    </w:pPr>
    <w:rPr>
      <w:b/>
      <w:sz w:val="28"/>
      <w:lang w:val="x-none" w:eastAsia="ar-SA"/>
    </w:rPr>
  </w:style>
  <w:style w:type="paragraph" w:customStyle="1" w:styleId="aff7">
    <w:name w:val="Заголовок приложение"/>
    <w:basedOn w:val="1"/>
    <w:qFormat/>
    <w:rsid w:val="00740708"/>
    <w:pPr>
      <w:jc w:val="right"/>
    </w:pPr>
    <w:rPr>
      <w:lang w:val="ru-RU"/>
    </w:rPr>
  </w:style>
  <w:style w:type="character" w:customStyle="1" w:styleId="aff6">
    <w:name w:val="Подзаголовок Знак"/>
    <w:link w:val="aff5"/>
    <w:rsid w:val="00EC6AA6"/>
    <w:rPr>
      <w:rFonts w:cs="Calibri"/>
      <w:b/>
      <w:sz w:val="28"/>
      <w:lang w:eastAsia="ar-SA"/>
    </w:rPr>
  </w:style>
  <w:style w:type="paragraph" w:customStyle="1" w:styleId="western">
    <w:name w:val="western"/>
    <w:basedOn w:val="a"/>
    <w:rsid w:val="00EC6AA6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E40323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character" w:styleId="aff8">
    <w:name w:val="annotation reference"/>
    <w:rsid w:val="00EB39D8"/>
    <w:rPr>
      <w:sz w:val="16"/>
      <w:szCs w:val="16"/>
    </w:rPr>
  </w:style>
  <w:style w:type="paragraph" w:styleId="aff9">
    <w:name w:val="annotation text"/>
    <w:basedOn w:val="a"/>
    <w:link w:val="affa"/>
    <w:rsid w:val="00EB39D8"/>
    <w:rPr>
      <w:sz w:val="20"/>
    </w:rPr>
  </w:style>
  <w:style w:type="character" w:customStyle="1" w:styleId="affa">
    <w:name w:val="Текст примечания Знак"/>
    <w:link w:val="aff9"/>
    <w:rsid w:val="00EB39D8"/>
    <w:rPr>
      <w:lang w:val="en-US" w:eastAsia="en-US"/>
    </w:rPr>
  </w:style>
  <w:style w:type="paragraph" w:styleId="affb">
    <w:name w:val="annotation subject"/>
    <w:basedOn w:val="aff9"/>
    <w:next w:val="aff9"/>
    <w:link w:val="affc"/>
    <w:rsid w:val="00EB39D8"/>
    <w:rPr>
      <w:b/>
      <w:bCs/>
    </w:rPr>
  </w:style>
  <w:style w:type="character" w:customStyle="1" w:styleId="affc">
    <w:name w:val="Тема примечания Знак"/>
    <w:link w:val="affb"/>
    <w:rsid w:val="00EB39D8"/>
    <w:rPr>
      <w:b/>
      <w:bCs/>
      <w:lang w:val="en-US" w:eastAsia="en-US"/>
    </w:rPr>
  </w:style>
  <w:style w:type="character" w:customStyle="1" w:styleId="js-extracted-address">
    <w:name w:val="js-extracted-address"/>
    <w:basedOn w:val="a0"/>
    <w:rsid w:val="00BD60A6"/>
  </w:style>
  <w:style w:type="character" w:customStyle="1" w:styleId="mail-message-map-nobreak">
    <w:name w:val="mail-message-map-nobreak"/>
    <w:basedOn w:val="a0"/>
    <w:rsid w:val="00BD60A6"/>
  </w:style>
  <w:style w:type="character" w:customStyle="1" w:styleId="wmi-callto">
    <w:name w:val="wmi-callto"/>
    <w:basedOn w:val="a0"/>
    <w:rsid w:val="00BD60A6"/>
  </w:style>
  <w:style w:type="paragraph" w:customStyle="1" w:styleId="ConsNonformat">
    <w:name w:val="ConsNonformat"/>
    <w:rsid w:val="00FC36E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p5">
    <w:name w:val="p5"/>
    <w:basedOn w:val="a"/>
    <w:rsid w:val="00E81229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E81229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E81229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d">
    <w:name w:val="Block Text"/>
    <w:basedOn w:val="a"/>
    <w:rsid w:val="007E21FA"/>
    <w:pPr>
      <w:spacing w:line="0" w:lineRule="atLeast"/>
      <w:ind w:left="720" w:right="-2"/>
    </w:pPr>
    <w:rPr>
      <w:bCs/>
      <w:lang w:val="ru-RU" w:eastAsia="ru-RU"/>
    </w:rPr>
  </w:style>
  <w:style w:type="paragraph" w:customStyle="1" w:styleId="50">
    <w:name w:val="заголовок 5"/>
    <w:basedOn w:val="a"/>
    <w:next w:val="a"/>
    <w:rsid w:val="002E0666"/>
    <w:pPr>
      <w:keepNext/>
      <w:autoSpaceDE w:val="0"/>
      <w:autoSpaceDN w:val="0"/>
      <w:jc w:val="center"/>
      <w:outlineLvl w:val="4"/>
    </w:pPr>
    <w:rPr>
      <w:b/>
      <w:i/>
      <w:sz w:val="22"/>
      <w:lang w:val="ru-RU" w:eastAsia="ru-RU"/>
    </w:rPr>
  </w:style>
  <w:style w:type="table" w:customStyle="1" w:styleId="1b">
    <w:name w:val="Сетка таблицы1"/>
    <w:basedOn w:val="a1"/>
    <w:next w:val="ad"/>
    <w:uiPriority w:val="59"/>
    <w:rsid w:val="0041633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E96C4A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normaltextrun">
    <w:name w:val="normaltextrun"/>
    <w:basedOn w:val="a0"/>
    <w:rsid w:val="00E96C4A"/>
  </w:style>
  <w:style w:type="character" w:customStyle="1" w:styleId="eop">
    <w:name w:val="eop"/>
    <w:basedOn w:val="a0"/>
    <w:rsid w:val="00E96C4A"/>
  </w:style>
  <w:style w:type="paragraph" w:styleId="affe">
    <w:name w:val="Revision"/>
    <w:hidden/>
    <w:uiPriority w:val="99"/>
    <w:semiHidden/>
    <w:rsid w:val="00C636EB"/>
    <w:rPr>
      <w:sz w:val="24"/>
      <w:lang w:val="en-US" w:eastAsia="en-US"/>
    </w:rPr>
  </w:style>
  <w:style w:type="paragraph" w:styleId="34">
    <w:name w:val="Body Text 3"/>
    <w:basedOn w:val="a"/>
    <w:link w:val="35"/>
    <w:uiPriority w:val="99"/>
    <w:unhideWhenUsed/>
    <w:rsid w:val="00C45C58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uiPriority w:val="99"/>
    <w:rsid w:val="00C45C58"/>
    <w:rPr>
      <w:sz w:val="16"/>
      <w:szCs w:val="16"/>
      <w:lang w:val="en-US" w:eastAsia="en-US"/>
    </w:rPr>
  </w:style>
  <w:style w:type="paragraph" w:styleId="27">
    <w:name w:val="Body Text 2"/>
    <w:basedOn w:val="a"/>
    <w:link w:val="28"/>
    <w:uiPriority w:val="99"/>
    <w:unhideWhenUsed/>
    <w:rsid w:val="00D36D2E"/>
    <w:pPr>
      <w:spacing w:after="120" w:line="480" w:lineRule="auto"/>
    </w:pPr>
  </w:style>
  <w:style w:type="character" w:customStyle="1" w:styleId="28">
    <w:name w:val="Основной текст 2 Знак"/>
    <w:basedOn w:val="a0"/>
    <w:link w:val="27"/>
    <w:uiPriority w:val="99"/>
    <w:rsid w:val="00D36D2E"/>
    <w:rPr>
      <w:sz w:val="24"/>
      <w:lang w:val="en-US" w:eastAsia="en-US"/>
    </w:rPr>
  </w:style>
  <w:style w:type="paragraph" w:styleId="afff">
    <w:name w:val="No Spacing"/>
    <w:qFormat/>
    <w:rsid w:val="00B97E5B"/>
    <w:rPr>
      <w:rFonts w:eastAsiaTheme="minorHAnsi"/>
      <w:sz w:val="28"/>
      <w:szCs w:val="24"/>
      <w:lang w:eastAsia="en-US"/>
    </w:rPr>
  </w:style>
  <w:style w:type="character" w:customStyle="1" w:styleId="330">
    <w:name w:val="Основной текст (33)_"/>
    <w:link w:val="331"/>
    <w:rsid w:val="002142FE"/>
    <w:rPr>
      <w:rFonts w:ascii="Arial Narrow" w:eastAsia="Arial Narrow" w:hAnsi="Arial Narrow" w:cs="Arial Narrow"/>
      <w:shd w:val="clear" w:color="auto" w:fill="FFFFFF"/>
    </w:rPr>
  </w:style>
  <w:style w:type="paragraph" w:customStyle="1" w:styleId="331">
    <w:name w:val="Основной текст (33)"/>
    <w:basedOn w:val="a"/>
    <w:link w:val="330"/>
    <w:rsid w:val="002142FE"/>
    <w:pPr>
      <w:widowControl w:val="0"/>
      <w:shd w:val="clear" w:color="auto" w:fill="FFFFFF"/>
      <w:spacing w:before="240" w:after="240" w:line="252" w:lineRule="exact"/>
      <w:ind w:hanging="340"/>
      <w:jc w:val="center"/>
    </w:pPr>
    <w:rPr>
      <w:rFonts w:ascii="Arial Narrow" w:eastAsia="Arial Narrow" w:hAnsi="Arial Narrow" w:cs="Arial Narrow"/>
      <w:sz w:val="20"/>
      <w:lang w:val="ru-RU" w:eastAsia="ru-RU"/>
    </w:rPr>
  </w:style>
  <w:style w:type="table" w:customStyle="1" w:styleId="29">
    <w:name w:val="Сетка таблицы2"/>
    <w:basedOn w:val="a1"/>
    <w:next w:val="ad"/>
    <w:uiPriority w:val="59"/>
    <w:rsid w:val="002A66A3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c">
    <w:name w:val="Обычный1"/>
    <w:rsid w:val="002C7483"/>
    <w:pPr>
      <w:widowControl w:val="0"/>
      <w:snapToGrid w:val="0"/>
    </w:pPr>
  </w:style>
  <w:style w:type="paragraph" w:styleId="ac">
    <w:name w:val="Plain Text"/>
    <w:basedOn w:val="a"/>
    <w:link w:val="ab"/>
    <w:rsid w:val="004F6229"/>
    <w:rPr>
      <w:rFonts w:ascii="Courier New" w:hAnsi="Courier New"/>
      <w:sz w:val="20"/>
      <w:lang w:val="ru-RU" w:eastAsia="ru-RU"/>
    </w:rPr>
  </w:style>
  <w:style w:type="character" w:customStyle="1" w:styleId="1d">
    <w:name w:val="Текст Знак1"/>
    <w:basedOn w:val="a0"/>
    <w:rsid w:val="004F6229"/>
    <w:rPr>
      <w:rFonts w:ascii="Consolas" w:hAnsi="Consolas" w:cs="Consolas"/>
      <w:sz w:val="21"/>
      <w:szCs w:val="21"/>
      <w:lang w:val="en-US" w:eastAsia="en-US"/>
    </w:rPr>
  </w:style>
  <w:style w:type="paragraph" w:customStyle="1" w:styleId="afff0">
    <w:name w:val="Готовый"/>
    <w:basedOn w:val="a"/>
    <w:rsid w:val="004F6229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/>
      <w:autoSpaceDN w:val="0"/>
      <w:textAlignment w:val="baseline"/>
    </w:pPr>
    <w:rPr>
      <w:rFonts w:ascii="Courier New" w:hAnsi="Courier New"/>
      <w:color w:val="00000A"/>
      <w:kern w:val="3"/>
      <w:sz w:val="20"/>
      <w:lang w:val="ru-RU" w:eastAsia="ar-SA"/>
    </w:rPr>
  </w:style>
  <w:style w:type="character" w:customStyle="1" w:styleId="FontStyle38">
    <w:name w:val="Font Style38"/>
    <w:rsid w:val="0030610A"/>
    <w:rPr>
      <w:rFonts w:ascii="Times New Roman" w:hAnsi="Times New Roman" w:cs="Times New Roman"/>
      <w:b/>
      <w:spacing w:val="-10"/>
      <w:sz w:val="26"/>
    </w:rPr>
  </w:style>
  <w:style w:type="table" w:customStyle="1" w:styleId="36">
    <w:name w:val="Сетка таблицы3"/>
    <w:basedOn w:val="a1"/>
    <w:next w:val="ad"/>
    <w:uiPriority w:val="39"/>
    <w:rsid w:val="00E9641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1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73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ts-tender.ru" TargetMode="Externa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hyperlink" Target="http://www.torgi.gov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3.jpeg"/><Relationship Id="rId28" Type="http://schemas.openxmlformats.org/officeDocument/2006/relationships/footer" Target="footer2.xml"/><Relationship Id="rId10" Type="http://schemas.openxmlformats.org/officeDocument/2006/relationships/hyperlink" Target="http://www.rts-tender.ru" TargetMode="Externa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B3C652-0A1B-4D68-9233-39C2AF9C4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9584</Words>
  <Characters>54632</Characters>
  <Application>Microsoft Office Word</Application>
  <DocSecurity>8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Информационное сообщение № ППЭ-ЭС-22-2456</vt:lpstr>
    </vt:vector>
  </TitlesOfParts>
  <Company>SGUP</Company>
  <LinksUpToDate>false</LinksUpToDate>
  <CharactersWithSpaces>64088</CharactersWithSpaces>
  <SharedDoc>false</SharedDoc>
  <HLinks>
    <vt:vector size="258" baseType="variant">
      <vt:variant>
        <vt:i4>917512</vt:i4>
      </vt:variant>
      <vt:variant>
        <vt:i4>204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1441826</vt:i4>
      </vt:variant>
      <vt:variant>
        <vt:i4>201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198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917512</vt:i4>
      </vt:variant>
      <vt:variant>
        <vt:i4>195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524354</vt:i4>
      </vt:variant>
      <vt:variant>
        <vt:i4>192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917512</vt:i4>
      </vt:variant>
      <vt:variant>
        <vt:i4>189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524354</vt:i4>
      </vt:variant>
      <vt:variant>
        <vt:i4>186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183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180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177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174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6553602</vt:i4>
      </vt:variant>
      <vt:variant>
        <vt:i4>171</vt:i4>
      </vt:variant>
      <vt:variant>
        <vt:i4>0</vt:i4>
      </vt:variant>
      <vt:variant>
        <vt:i4>5</vt:i4>
      </vt:variant>
      <vt:variant>
        <vt:lpwstr>mailto:iSupport@rts-tender.ru</vt:lpwstr>
      </vt:variant>
      <vt:variant>
        <vt:lpwstr/>
      </vt:variant>
      <vt:variant>
        <vt:i4>917512</vt:i4>
      </vt:variant>
      <vt:variant>
        <vt:i4>168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1441826</vt:i4>
      </vt:variant>
      <vt:variant>
        <vt:i4>165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2031621</vt:i4>
      </vt:variant>
      <vt:variant>
        <vt:i4>162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2883677</vt:i4>
      </vt:variant>
      <vt:variant>
        <vt:i4>159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1310774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_Toc477441118</vt:lpwstr>
      </vt:variant>
      <vt:variant>
        <vt:i4>1310774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_Toc477441117</vt:lpwstr>
      </vt:variant>
      <vt:variant>
        <vt:i4>1310774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_Toc477441116</vt:lpwstr>
      </vt:variant>
      <vt:variant>
        <vt:i4>1310774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_Toc477441115</vt:lpwstr>
      </vt:variant>
      <vt:variant>
        <vt:i4>1310774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_Toc477441114</vt:lpwstr>
      </vt:variant>
      <vt:variant>
        <vt:i4>1310774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_Toc477441113</vt:lpwstr>
      </vt:variant>
      <vt:variant>
        <vt:i4>1310774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_Toc477441112</vt:lpwstr>
      </vt:variant>
      <vt:variant>
        <vt:i4>1310774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_Toc477441111</vt:lpwstr>
      </vt:variant>
      <vt:variant>
        <vt:i4>1310774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_Toc477441110</vt:lpwstr>
      </vt:variant>
      <vt:variant>
        <vt:i4>1376310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_Toc477441109</vt:lpwstr>
      </vt:variant>
      <vt:variant>
        <vt:i4>1376310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_Toc477441108</vt:lpwstr>
      </vt:variant>
      <vt:variant>
        <vt:i4>1376310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_Toc477441107</vt:lpwstr>
      </vt:variant>
      <vt:variant>
        <vt:i4>1376310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_Toc477441106</vt:lpwstr>
      </vt:variant>
      <vt:variant>
        <vt:i4>1376310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_Toc477441105</vt:lpwstr>
      </vt:variant>
      <vt:variant>
        <vt:i4>1376310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_Toc477441104</vt:lpwstr>
      </vt:variant>
      <vt:variant>
        <vt:i4>1376310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_Toc477441103</vt:lpwstr>
      </vt:variant>
      <vt:variant>
        <vt:i4>1376310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_Toc477441102</vt:lpwstr>
      </vt:variant>
      <vt:variant>
        <vt:i4>1376310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_Toc477441101</vt:lpwstr>
      </vt:variant>
      <vt:variant>
        <vt:i4>1376310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_Toc477441100</vt:lpwstr>
      </vt:variant>
      <vt:variant>
        <vt:i4>1835063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_Toc477441099</vt:lpwstr>
      </vt:variant>
      <vt:variant>
        <vt:i4>1835063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_Toc477441098</vt:lpwstr>
      </vt:variant>
      <vt:variant>
        <vt:i4>1835063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_Toc477441097</vt:lpwstr>
      </vt:variant>
      <vt:variant>
        <vt:i4>1835063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_Toc477441096</vt:lpwstr>
      </vt:variant>
      <vt:variant>
        <vt:i4>1835063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_Toc477441095</vt:lpwstr>
      </vt:variant>
      <vt:variant>
        <vt:i4>1835063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_Toc477441094</vt:lpwstr>
      </vt:variant>
      <vt:variant>
        <vt:i4>6553726</vt:i4>
      </vt:variant>
      <vt:variant>
        <vt:i4>3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Информационное сообщение № ППЭ-ЭС-22-2456</dc:title>
  <dc:subject/>
  <dc:creator>м</dc:creator>
  <cp:keywords/>
  <dc:description/>
  <cp:lastModifiedBy>User</cp:lastModifiedBy>
  <cp:revision>2</cp:revision>
  <cp:lastPrinted>2022-08-10T11:06:00Z</cp:lastPrinted>
  <dcterms:created xsi:type="dcterms:W3CDTF">2022-08-17T06:39:00Z</dcterms:created>
  <dcterms:modified xsi:type="dcterms:W3CDTF">2022-08-17T06:39:00Z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-1006875306</vt:i4>
  </property>
</Properties>
</file>